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77F534" w14:textId="52C4F609" w:rsidR="00471AD0" w:rsidRPr="0002755A" w:rsidRDefault="008E43C0" w:rsidP="0002755A">
      <w:pPr>
        <w:pStyle w:val="afffff3"/>
        <w:spacing w:line="240" w:lineRule="auto"/>
        <w:jc w:val="right"/>
        <w:rPr>
          <w:szCs w:val="24"/>
        </w:rPr>
      </w:pPr>
      <w:r w:rsidRPr="0002755A">
        <w:rPr>
          <w:szCs w:val="24"/>
        </w:rPr>
        <w:t xml:space="preserve">Приложение </w:t>
      </w:r>
      <w:r w:rsidR="006A5019" w:rsidRPr="0002755A">
        <w:rPr>
          <w:szCs w:val="24"/>
        </w:rPr>
        <w:t>№</w:t>
      </w:r>
      <w:r w:rsidR="00A65B4A">
        <w:rPr>
          <w:szCs w:val="24"/>
        </w:rPr>
        <w:t>3 к документации</w:t>
      </w:r>
    </w:p>
    <w:p w14:paraId="49518320" w14:textId="77777777" w:rsidR="00A77ADB" w:rsidRDefault="00A77ADB" w:rsidP="00A77ADB">
      <w:pPr>
        <w:pStyle w:val="H10"/>
        <w:spacing w:before="0" w:after="0"/>
        <w:rPr>
          <w:szCs w:val="24"/>
          <w:lang w:val="ru-RU"/>
        </w:rPr>
      </w:pPr>
    </w:p>
    <w:p w14:paraId="3006ADC0" w14:textId="77777777" w:rsidR="00810F38" w:rsidRPr="0002755A" w:rsidRDefault="00471AD0" w:rsidP="00A77ADB">
      <w:pPr>
        <w:pStyle w:val="H10"/>
        <w:spacing w:before="0" w:after="0"/>
        <w:rPr>
          <w:szCs w:val="24"/>
          <w:lang w:val="ru-RU"/>
        </w:rPr>
      </w:pPr>
      <w:r w:rsidRPr="0002755A">
        <w:rPr>
          <w:szCs w:val="24"/>
          <w:lang w:val="ru-RU"/>
        </w:rPr>
        <w:t xml:space="preserve">ПРОЕКТ </w:t>
      </w:r>
      <w:r w:rsidR="00810F38" w:rsidRPr="0002755A">
        <w:rPr>
          <w:szCs w:val="24"/>
          <w:lang w:val="ru-RU"/>
        </w:rPr>
        <w:t>ДОГОВОР</w:t>
      </w:r>
      <w:r w:rsidRPr="0002755A">
        <w:rPr>
          <w:szCs w:val="24"/>
          <w:lang w:val="ru-RU"/>
        </w:rPr>
        <w:t>А</w:t>
      </w:r>
    </w:p>
    <w:p w14:paraId="310540A7" w14:textId="2B8A7EA1" w:rsidR="00CF31D8" w:rsidRPr="0002755A" w:rsidRDefault="00CF31D8" w:rsidP="00A77ADB">
      <w:pPr>
        <w:spacing w:after="0" w:line="240" w:lineRule="auto"/>
        <w:jc w:val="center"/>
        <w:rPr>
          <w:szCs w:val="24"/>
        </w:rPr>
      </w:pPr>
      <w:r w:rsidRPr="0002755A">
        <w:rPr>
          <w:szCs w:val="24"/>
        </w:rPr>
        <w:t>ДОГОВОР №</w:t>
      </w:r>
      <w:r w:rsidR="00AE1BE7" w:rsidRPr="0002755A">
        <w:rPr>
          <w:szCs w:val="24"/>
        </w:rPr>
        <w:t xml:space="preserve"> </w:t>
      </w:r>
    </w:p>
    <w:p w14:paraId="0B445AC5" w14:textId="4B2E6709" w:rsidR="00810F38" w:rsidRPr="0002755A" w:rsidRDefault="00810F38" w:rsidP="00A77ADB">
      <w:pPr>
        <w:pStyle w:val="afffff1"/>
        <w:spacing w:line="240" w:lineRule="auto"/>
        <w:jc w:val="center"/>
        <w:rPr>
          <w:szCs w:val="24"/>
        </w:rPr>
      </w:pPr>
      <w:r w:rsidRPr="0002755A">
        <w:rPr>
          <w:szCs w:val="24"/>
        </w:rPr>
        <w:t xml:space="preserve">на </w:t>
      </w:r>
      <w:r w:rsidR="007D4351" w:rsidRPr="0002755A">
        <w:rPr>
          <w:szCs w:val="24"/>
        </w:rPr>
        <w:t xml:space="preserve">оказание услуг по организации </w:t>
      </w:r>
      <w:r w:rsidR="000E2A3F" w:rsidRPr="0002755A">
        <w:rPr>
          <w:szCs w:val="24"/>
        </w:rPr>
        <w:t xml:space="preserve">горячего </w:t>
      </w:r>
      <w:r w:rsidR="007D4351" w:rsidRPr="0002755A">
        <w:rPr>
          <w:szCs w:val="24"/>
        </w:rPr>
        <w:t>питания</w:t>
      </w:r>
    </w:p>
    <w:p w14:paraId="585AFDFF" w14:textId="77777777" w:rsidR="00810F38" w:rsidRPr="0002755A" w:rsidRDefault="00810F38" w:rsidP="00A77ADB">
      <w:pPr>
        <w:spacing w:after="0" w:line="240" w:lineRule="auto"/>
        <w:rPr>
          <w:szCs w:val="24"/>
        </w:rPr>
      </w:pPr>
    </w:p>
    <w:p w14:paraId="35CF15F3" w14:textId="30F0E3F0" w:rsidR="00810F38" w:rsidRPr="0002755A" w:rsidRDefault="00810F38" w:rsidP="0002755A">
      <w:pPr>
        <w:pStyle w:val="afffff3"/>
        <w:spacing w:line="240" w:lineRule="auto"/>
        <w:rPr>
          <w:szCs w:val="24"/>
        </w:rPr>
      </w:pPr>
      <w:r w:rsidRPr="0002755A">
        <w:rPr>
          <w:szCs w:val="24"/>
        </w:rPr>
        <w:t>г. Челябинск</w:t>
      </w:r>
      <w:r w:rsidR="00CC3C41" w:rsidRPr="0002755A">
        <w:rPr>
          <w:szCs w:val="24"/>
        </w:rPr>
        <w:tab/>
      </w:r>
      <w:r w:rsidRPr="0002755A">
        <w:rPr>
          <w:szCs w:val="24"/>
        </w:rPr>
        <w:t>«_____» _____________</w:t>
      </w:r>
      <w:r w:rsidR="00337B38" w:rsidRPr="0002755A">
        <w:rPr>
          <w:szCs w:val="24"/>
        </w:rPr>
        <w:t xml:space="preserve"> 202</w:t>
      </w:r>
      <w:r w:rsidR="00CB613F" w:rsidRPr="0002755A">
        <w:rPr>
          <w:szCs w:val="24"/>
        </w:rPr>
        <w:t>__</w:t>
      </w:r>
      <w:r w:rsidRPr="0002755A">
        <w:rPr>
          <w:szCs w:val="24"/>
        </w:rPr>
        <w:t xml:space="preserve"> г.</w:t>
      </w:r>
    </w:p>
    <w:p w14:paraId="6489DDD9" w14:textId="77777777" w:rsidR="00B23A81" w:rsidRPr="0002755A" w:rsidRDefault="00B23A81" w:rsidP="0002755A">
      <w:pPr>
        <w:widowControl w:val="0"/>
        <w:spacing w:line="240" w:lineRule="auto"/>
        <w:ind w:firstLine="720"/>
        <w:rPr>
          <w:szCs w:val="24"/>
        </w:rPr>
      </w:pPr>
    </w:p>
    <w:p w14:paraId="1810AE1E" w14:textId="1D3B1275" w:rsidR="002A01DC" w:rsidRDefault="00364F19" w:rsidP="0002755A">
      <w:pPr>
        <w:pStyle w:val="afffff1"/>
        <w:spacing w:line="240" w:lineRule="auto"/>
        <w:rPr>
          <w:szCs w:val="24"/>
        </w:rPr>
      </w:pPr>
      <w:r w:rsidRPr="00801F52">
        <w:rPr>
          <w:color w:val="000000"/>
          <w:szCs w:val="24"/>
        </w:rPr>
        <w:t>Муниципальное автономное общеобразовательное учреждение "Средняя</w:t>
      </w:r>
      <w:r>
        <w:rPr>
          <w:color w:val="000000"/>
          <w:szCs w:val="24"/>
        </w:rPr>
        <w:t xml:space="preserve"> </w:t>
      </w:r>
      <w:r w:rsidRPr="00801F52">
        <w:rPr>
          <w:color w:val="000000"/>
          <w:szCs w:val="24"/>
        </w:rPr>
        <w:t xml:space="preserve">общеобразовательная школа №8 </w:t>
      </w:r>
      <w:proofErr w:type="spellStart"/>
      <w:r w:rsidRPr="00801F52">
        <w:rPr>
          <w:color w:val="000000"/>
          <w:szCs w:val="24"/>
        </w:rPr>
        <w:t>г</w:t>
      </w:r>
      <w:proofErr w:type="gramStart"/>
      <w:r w:rsidRPr="00801F52">
        <w:rPr>
          <w:color w:val="000000"/>
          <w:szCs w:val="24"/>
        </w:rPr>
        <w:t>.Ч</w:t>
      </w:r>
      <w:proofErr w:type="gramEnd"/>
      <w:r w:rsidRPr="00801F52">
        <w:rPr>
          <w:color w:val="000000"/>
          <w:szCs w:val="24"/>
        </w:rPr>
        <w:t>елябинска</w:t>
      </w:r>
      <w:proofErr w:type="spellEnd"/>
      <w:r w:rsidRPr="00801F52">
        <w:rPr>
          <w:color w:val="000000"/>
          <w:szCs w:val="24"/>
        </w:rPr>
        <w:t>"</w:t>
      </w:r>
      <w:r w:rsidRPr="00BC65CD">
        <w:rPr>
          <w:rStyle w:val="affff0"/>
          <w:color w:val="000000"/>
          <w:szCs w:val="24"/>
        </w:rPr>
        <w:t xml:space="preserve"> (</w:t>
      </w:r>
      <w:r w:rsidRPr="00801F52">
        <w:rPr>
          <w:color w:val="000000"/>
          <w:szCs w:val="24"/>
        </w:rPr>
        <w:t xml:space="preserve">МАОУ "СОШ №8 </w:t>
      </w:r>
      <w:proofErr w:type="spellStart"/>
      <w:r w:rsidRPr="00801F52">
        <w:rPr>
          <w:color w:val="000000"/>
          <w:szCs w:val="24"/>
        </w:rPr>
        <w:t>г.Челябинска</w:t>
      </w:r>
      <w:proofErr w:type="spellEnd"/>
      <w:r w:rsidRPr="00801F52">
        <w:rPr>
          <w:color w:val="000000"/>
          <w:szCs w:val="24"/>
        </w:rPr>
        <w:t>"</w:t>
      </w:r>
      <w:r w:rsidRPr="00BC65CD">
        <w:rPr>
          <w:rStyle w:val="affff0"/>
          <w:color w:val="000000"/>
          <w:szCs w:val="24"/>
        </w:rPr>
        <w:t>)</w:t>
      </w:r>
      <w:r w:rsidRPr="00DC664B">
        <w:rPr>
          <w:b/>
          <w:bCs/>
        </w:rPr>
        <w:t>,</w:t>
      </w:r>
      <w:r w:rsidRPr="003319FE">
        <w:t xml:space="preserve"> </w:t>
      </w:r>
      <w:r w:rsidR="00471AD0" w:rsidRPr="0002755A">
        <w:rPr>
          <w:szCs w:val="24"/>
        </w:rPr>
        <w:t>именуемое в дальнейшем «</w:t>
      </w:r>
      <w:r w:rsidR="00471AD0" w:rsidRPr="0002755A">
        <w:rPr>
          <w:b/>
          <w:bCs/>
          <w:szCs w:val="24"/>
        </w:rPr>
        <w:t>Заказчик</w:t>
      </w:r>
      <w:r w:rsidR="00471AD0" w:rsidRPr="0002755A">
        <w:rPr>
          <w:szCs w:val="24"/>
        </w:rPr>
        <w:t>»,</w:t>
      </w:r>
      <w:r w:rsidR="007F45BB" w:rsidRPr="0002755A">
        <w:rPr>
          <w:szCs w:val="24"/>
        </w:rPr>
        <w:t xml:space="preserve"> в лице директора </w:t>
      </w:r>
      <w:proofErr w:type="spellStart"/>
      <w:r w:rsidR="00926755" w:rsidRPr="003010A5">
        <w:rPr>
          <w:color w:val="000000"/>
          <w:szCs w:val="24"/>
        </w:rPr>
        <w:t>Собчук</w:t>
      </w:r>
      <w:proofErr w:type="spellEnd"/>
      <w:r w:rsidR="00926755" w:rsidRPr="003010A5">
        <w:rPr>
          <w:color w:val="000000"/>
          <w:szCs w:val="24"/>
        </w:rPr>
        <w:t xml:space="preserve"> Татьян</w:t>
      </w:r>
      <w:r w:rsidR="00926755">
        <w:rPr>
          <w:color w:val="000000"/>
          <w:szCs w:val="24"/>
        </w:rPr>
        <w:t>ы</w:t>
      </w:r>
      <w:r w:rsidR="00926755" w:rsidRPr="003010A5">
        <w:rPr>
          <w:color w:val="000000"/>
          <w:szCs w:val="24"/>
        </w:rPr>
        <w:t xml:space="preserve"> Евгеньевн</w:t>
      </w:r>
      <w:r w:rsidR="00926755">
        <w:rPr>
          <w:color w:val="000000"/>
          <w:szCs w:val="24"/>
        </w:rPr>
        <w:t>ы</w:t>
      </w:r>
      <w:r w:rsidR="007F45BB" w:rsidRPr="0002755A">
        <w:rPr>
          <w:szCs w:val="24"/>
        </w:rPr>
        <w:t>, действующего на основании Устава</w:t>
      </w:r>
      <w:r w:rsidR="002A01DC" w:rsidRPr="0002755A">
        <w:rPr>
          <w:szCs w:val="24"/>
        </w:rPr>
        <w:t>, с одной стороны,</w:t>
      </w:r>
      <w:r w:rsidR="00F95AA4" w:rsidRPr="0002755A">
        <w:rPr>
          <w:szCs w:val="24"/>
        </w:rPr>
        <w:t xml:space="preserve"> </w:t>
      </w:r>
      <w:r w:rsidR="002A01DC" w:rsidRPr="0002755A">
        <w:rPr>
          <w:szCs w:val="24"/>
        </w:rPr>
        <w:t xml:space="preserve">и </w:t>
      </w:r>
      <w:r w:rsidR="00107BAB" w:rsidRPr="0002755A">
        <w:rPr>
          <w:szCs w:val="24"/>
        </w:rPr>
        <w:t>______________________</w:t>
      </w:r>
      <w:r w:rsidR="002A01DC" w:rsidRPr="0002755A">
        <w:rPr>
          <w:szCs w:val="24"/>
        </w:rPr>
        <w:t>, именуемое в дальнейшем «</w:t>
      </w:r>
      <w:r w:rsidR="002A01DC" w:rsidRPr="0002755A">
        <w:rPr>
          <w:b/>
          <w:bCs/>
          <w:szCs w:val="24"/>
        </w:rPr>
        <w:t>Исполнитель</w:t>
      </w:r>
      <w:r w:rsidR="002A01DC" w:rsidRPr="0002755A">
        <w:rPr>
          <w:szCs w:val="24"/>
        </w:rPr>
        <w:t xml:space="preserve">», в лице </w:t>
      </w:r>
      <w:r w:rsidR="00107BAB" w:rsidRPr="0002755A">
        <w:rPr>
          <w:szCs w:val="24"/>
        </w:rPr>
        <w:t>______________________________</w:t>
      </w:r>
      <w:r w:rsidR="002A01DC" w:rsidRPr="0002755A">
        <w:rPr>
          <w:szCs w:val="24"/>
        </w:rPr>
        <w:t xml:space="preserve">, действующего на основании </w:t>
      </w:r>
      <w:r w:rsidR="00E210E8" w:rsidRPr="0002755A">
        <w:rPr>
          <w:szCs w:val="24"/>
        </w:rPr>
        <w:t>____</w:t>
      </w:r>
      <w:r w:rsidR="00A77ADB">
        <w:rPr>
          <w:szCs w:val="24"/>
        </w:rPr>
        <w:t>____</w:t>
      </w:r>
      <w:r w:rsidR="00E210E8" w:rsidRPr="0002755A">
        <w:rPr>
          <w:szCs w:val="24"/>
        </w:rPr>
        <w:t>_____</w:t>
      </w:r>
      <w:r w:rsidR="002A01DC" w:rsidRPr="0002755A">
        <w:rPr>
          <w:szCs w:val="24"/>
        </w:rPr>
        <w:t xml:space="preserve">, с другой стороны, заключили настоящий договор </w:t>
      </w:r>
      <w:r w:rsidR="009A13B0" w:rsidRPr="0002755A">
        <w:rPr>
          <w:szCs w:val="24"/>
        </w:rPr>
        <w:t>с соблюдением требований Федерального закона от 18 июля 2011</w:t>
      </w:r>
      <w:r w:rsidR="00942FB9" w:rsidRPr="0002755A">
        <w:rPr>
          <w:szCs w:val="24"/>
        </w:rPr>
        <w:t xml:space="preserve"> </w:t>
      </w:r>
      <w:r w:rsidR="009A13B0" w:rsidRPr="0002755A">
        <w:rPr>
          <w:szCs w:val="24"/>
        </w:rPr>
        <w:t xml:space="preserve">г. № 223-ФЗ «О </w:t>
      </w:r>
      <w:proofErr w:type="gramStart"/>
      <w:r w:rsidR="009A13B0" w:rsidRPr="0002755A">
        <w:rPr>
          <w:szCs w:val="24"/>
        </w:rPr>
        <w:t>закупках</w:t>
      </w:r>
      <w:proofErr w:type="gramEnd"/>
      <w:r w:rsidR="009A13B0" w:rsidRPr="0002755A">
        <w:rPr>
          <w:szCs w:val="24"/>
        </w:rPr>
        <w:t xml:space="preserve"> товаров, работ, услуг отдельными видами юридических лиц» </w:t>
      </w:r>
      <w:r w:rsidR="002A01DC" w:rsidRPr="0002755A">
        <w:rPr>
          <w:szCs w:val="24"/>
        </w:rPr>
        <w:t>о нижеследующем:</w:t>
      </w:r>
    </w:p>
    <w:p w14:paraId="16AB7690" w14:textId="77777777" w:rsidR="00A77ADB" w:rsidRPr="0002755A" w:rsidRDefault="00A77ADB" w:rsidP="0002755A">
      <w:pPr>
        <w:pStyle w:val="afffff1"/>
        <w:spacing w:line="240" w:lineRule="auto"/>
        <w:rPr>
          <w:szCs w:val="24"/>
        </w:rPr>
      </w:pPr>
    </w:p>
    <w:p w14:paraId="52F47809" w14:textId="77777777" w:rsidR="00810F38" w:rsidRPr="0002755A" w:rsidRDefault="00CC3C41" w:rsidP="00A77ADB">
      <w:pPr>
        <w:pStyle w:val="H20"/>
        <w:spacing w:before="0" w:after="0"/>
        <w:rPr>
          <w:szCs w:val="24"/>
        </w:rPr>
      </w:pPr>
      <w:r w:rsidRPr="0002755A">
        <w:rPr>
          <w:szCs w:val="24"/>
        </w:rPr>
        <w:t xml:space="preserve">1. </w:t>
      </w:r>
      <w:r w:rsidR="00810F38" w:rsidRPr="0002755A">
        <w:rPr>
          <w:szCs w:val="24"/>
        </w:rPr>
        <w:t>Предмет договора</w:t>
      </w:r>
    </w:p>
    <w:p w14:paraId="07ADC186" w14:textId="7E21C9B3" w:rsidR="00E210E8" w:rsidRPr="0002755A" w:rsidRDefault="00107BAB" w:rsidP="00A77ADB">
      <w:pPr>
        <w:pStyle w:val="afffff1"/>
        <w:spacing w:line="240" w:lineRule="auto"/>
        <w:rPr>
          <w:szCs w:val="24"/>
        </w:rPr>
      </w:pPr>
      <w:r w:rsidRPr="0002755A">
        <w:rPr>
          <w:szCs w:val="24"/>
        </w:rPr>
        <w:t>1.1.</w:t>
      </w:r>
      <w:r w:rsidR="00F95AA4" w:rsidRPr="0002755A">
        <w:rPr>
          <w:szCs w:val="24"/>
        </w:rPr>
        <w:t xml:space="preserve"> </w:t>
      </w:r>
      <w:r w:rsidRPr="0002755A">
        <w:rPr>
          <w:szCs w:val="24"/>
        </w:rPr>
        <w:t>Настоящий договор заключается по результатам</w:t>
      </w:r>
      <w:r w:rsidR="006D6504" w:rsidRPr="0002755A">
        <w:rPr>
          <w:szCs w:val="24"/>
        </w:rPr>
        <w:t xml:space="preserve"> </w:t>
      </w:r>
      <w:r w:rsidR="000E2A3F" w:rsidRPr="0002755A">
        <w:rPr>
          <w:szCs w:val="24"/>
        </w:rPr>
        <w:t xml:space="preserve">подведения итогов </w:t>
      </w:r>
      <w:r w:rsidR="00C601A0">
        <w:rPr>
          <w:szCs w:val="24"/>
        </w:rPr>
        <w:t>аукциона</w:t>
      </w:r>
      <w:r w:rsidR="000E2A3F" w:rsidRPr="0002755A">
        <w:rPr>
          <w:szCs w:val="24"/>
        </w:rPr>
        <w:t xml:space="preserve"> в электронной форме </w:t>
      </w:r>
      <w:proofErr w:type="gramStart"/>
      <w:r w:rsidR="000E2A3F" w:rsidRPr="0002755A">
        <w:rPr>
          <w:szCs w:val="24"/>
        </w:rPr>
        <w:t>от</w:t>
      </w:r>
      <w:proofErr w:type="gramEnd"/>
      <w:r w:rsidR="000E2A3F" w:rsidRPr="0002755A">
        <w:rPr>
          <w:szCs w:val="24"/>
        </w:rPr>
        <w:t>_______________</w:t>
      </w:r>
      <w:r w:rsidR="006D6504" w:rsidRPr="0002755A">
        <w:rPr>
          <w:szCs w:val="24"/>
        </w:rPr>
        <w:t xml:space="preserve"> </w:t>
      </w:r>
      <w:r w:rsidRPr="0002755A">
        <w:rPr>
          <w:szCs w:val="24"/>
        </w:rPr>
        <w:t>№_____________________</w:t>
      </w:r>
      <w:proofErr w:type="gramStart"/>
      <w:r w:rsidRPr="0002755A">
        <w:rPr>
          <w:szCs w:val="24"/>
        </w:rPr>
        <w:t>на</w:t>
      </w:r>
      <w:proofErr w:type="gramEnd"/>
      <w:r w:rsidRPr="0002755A">
        <w:rPr>
          <w:szCs w:val="24"/>
        </w:rPr>
        <w:t xml:space="preserve"> право заключить договор на оказание услуг по организаци</w:t>
      </w:r>
      <w:r w:rsidR="00B9053B" w:rsidRPr="0002755A">
        <w:rPr>
          <w:szCs w:val="24"/>
        </w:rPr>
        <w:t xml:space="preserve">и </w:t>
      </w:r>
      <w:r w:rsidR="00217670" w:rsidRPr="0002755A">
        <w:rPr>
          <w:szCs w:val="24"/>
        </w:rPr>
        <w:t>питания</w:t>
      </w:r>
      <w:r w:rsidR="009A13B0" w:rsidRPr="0002755A">
        <w:rPr>
          <w:szCs w:val="24"/>
        </w:rPr>
        <w:t xml:space="preserve"> </w:t>
      </w:r>
      <w:r w:rsidR="00947FA6" w:rsidRPr="0002755A">
        <w:rPr>
          <w:szCs w:val="24"/>
        </w:rPr>
        <w:t xml:space="preserve">воспитанников и </w:t>
      </w:r>
      <w:r w:rsidR="000E2A3F" w:rsidRPr="0002755A">
        <w:rPr>
          <w:szCs w:val="24"/>
        </w:rPr>
        <w:t>об</w:t>
      </w:r>
      <w:r w:rsidR="007843A7" w:rsidRPr="0002755A">
        <w:rPr>
          <w:szCs w:val="24"/>
        </w:rPr>
        <w:t>уча</w:t>
      </w:r>
      <w:r w:rsidR="000E2A3F" w:rsidRPr="0002755A">
        <w:rPr>
          <w:szCs w:val="24"/>
        </w:rPr>
        <w:t>ю</w:t>
      </w:r>
      <w:r w:rsidR="007843A7" w:rsidRPr="0002755A">
        <w:rPr>
          <w:szCs w:val="24"/>
        </w:rPr>
        <w:t>щихся</w:t>
      </w:r>
      <w:r w:rsidR="0002769B" w:rsidRPr="0002755A">
        <w:rPr>
          <w:szCs w:val="24"/>
        </w:rPr>
        <w:t xml:space="preserve"> Заказчика, получающих бюджетные и внебюджетные средства, </w:t>
      </w:r>
      <w:r w:rsidRPr="0002755A">
        <w:rPr>
          <w:szCs w:val="24"/>
        </w:rPr>
        <w:t>в соответствии с Протоколом №</w:t>
      </w:r>
      <w:r w:rsidR="00F95AA4" w:rsidRPr="0002755A">
        <w:rPr>
          <w:szCs w:val="24"/>
        </w:rPr>
        <w:t xml:space="preserve"> </w:t>
      </w:r>
      <w:r w:rsidRPr="0002755A">
        <w:rPr>
          <w:szCs w:val="24"/>
        </w:rPr>
        <w:t>________________________ от «____» ______________20</w:t>
      </w:r>
      <w:r w:rsidR="00A301D0" w:rsidRPr="0002755A">
        <w:rPr>
          <w:szCs w:val="24"/>
        </w:rPr>
        <w:t>2</w:t>
      </w:r>
      <w:r w:rsidRPr="0002755A">
        <w:rPr>
          <w:szCs w:val="24"/>
        </w:rPr>
        <w:t>__г.</w:t>
      </w:r>
    </w:p>
    <w:p w14:paraId="2FE5D366" w14:textId="1A2442F5" w:rsidR="00107BAB" w:rsidRPr="0002755A" w:rsidRDefault="00810F38" w:rsidP="0002755A">
      <w:pPr>
        <w:pStyle w:val="afffff1"/>
        <w:spacing w:line="240" w:lineRule="auto"/>
        <w:rPr>
          <w:szCs w:val="24"/>
        </w:rPr>
      </w:pPr>
      <w:r w:rsidRPr="0002755A">
        <w:rPr>
          <w:szCs w:val="24"/>
        </w:rPr>
        <w:t>1.</w:t>
      </w:r>
      <w:r w:rsidR="00107BAB" w:rsidRPr="0002755A">
        <w:rPr>
          <w:szCs w:val="24"/>
        </w:rPr>
        <w:t>2</w:t>
      </w:r>
      <w:r w:rsidRPr="0002755A">
        <w:rPr>
          <w:szCs w:val="24"/>
        </w:rPr>
        <w:t xml:space="preserve">. По настоящему договору «Исполнитель» обязуется </w:t>
      </w:r>
      <w:r w:rsidR="000E2A3F" w:rsidRPr="0002755A">
        <w:rPr>
          <w:szCs w:val="24"/>
        </w:rPr>
        <w:t xml:space="preserve">оказать услуги по организации горячего питания для обучающихся и воспитанников </w:t>
      </w:r>
      <w:r w:rsidRPr="0002755A">
        <w:rPr>
          <w:szCs w:val="24"/>
        </w:rPr>
        <w:t>«Заказчика»</w:t>
      </w:r>
      <w:r w:rsidR="00BA7C2F" w:rsidRPr="0002755A">
        <w:rPr>
          <w:szCs w:val="24"/>
        </w:rPr>
        <w:t xml:space="preserve">, </w:t>
      </w:r>
      <w:r w:rsidR="00107BAB" w:rsidRPr="0002755A">
        <w:rPr>
          <w:szCs w:val="24"/>
        </w:rPr>
        <w:t>получающих бюджетные средства</w:t>
      </w:r>
      <w:r w:rsidR="00DB0447" w:rsidRPr="0002755A">
        <w:rPr>
          <w:szCs w:val="24"/>
        </w:rPr>
        <w:t xml:space="preserve"> </w:t>
      </w:r>
      <w:r w:rsidR="000E2A3F" w:rsidRPr="0002755A">
        <w:rPr>
          <w:szCs w:val="24"/>
        </w:rPr>
        <w:t xml:space="preserve">на питание </w:t>
      </w:r>
      <w:r w:rsidR="00107BAB" w:rsidRPr="0002755A">
        <w:rPr>
          <w:szCs w:val="24"/>
        </w:rPr>
        <w:t>согласно муниципальной программ</w:t>
      </w:r>
      <w:r w:rsidR="000E2A3F" w:rsidRPr="0002755A">
        <w:rPr>
          <w:szCs w:val="24"/>
        </w:rPr>
        <w:t>е</w:t>
      </w:r>
      <w:r w:rsidR="00107BAB" w:rsidRPr="0002755A">
        <w:rPr>
          <w:szCs w:val="24"/>
        </w:rPr>
        <w:t xml:space="preserve"> </w:t>
      </w:r>
      <w:r w:rsidR="00B9053B" w:rsidRPr="0002755A">
        <w:rPr>
          <w:szCs w:val="24"/>
        </w:rPr>
        <w:t xml:space="preserve">«Организация питания воспитанников и </w:t>
      </w:r>
      <w:r w:rsidR="000E2A3F" w:rsidRPr="0002755A">
        <w:rPr>
          <w:szCs w:val="24"/>
        </w:rPr>
        <w:t xml:space="preserve">обучающихся </w:t>
      </w:r>
      <w:r w:rsidR="00B9053B" w:rsidRPr="0002755A">
        <w:rPr>
          <w:szCs w:val="24"/>
        </w:rPr>
        <w:t xml:space="preserve">в муниципальных образовательных </w:t>
      </w:r>
      <w:r w:rsidR="000E2A3F" w:rsidRPr="0002755A">
        <w:rPr>
          <w:szCs w:val="24"/>
        </w:rPr>
        <w:t xml:space="preserve">организациях </w:t>
      </w:r>
      <w:r w:rsidR="00B9053B" w:rsidRPr="0002755A">
        <w:rPr>
          <w:szCs w:val="24"/>
        </w:rPr>
        <w:t>города Челябинска</w:t>
      </w:r>
      <w:r w:rsidR="000E2A3F" w:rsidRPr="0002755A">
        <w:rPr>
          <w:szCs w:val="24"/>
        </w:rPr>
        <w:t>»</w:t>
      </w:r>
      <w:r w:rsidR="00FD1488" w:rsidRPr="0002755A">
        <w:rPr>
          <w:szCs w:val="24"/>
        </w:rPr>
        <w:t>.</w:t>
      </w:r>
    </w:p>
    <w:p w14:paraId="2FAD74C6" w14:textId="019D1145" w:rsidR="001118C6" w:rsidRPr="0002755A" w:rsidRDefault="00810F38" w:rsidP="0002755A">
      <w:pPr>
        <w:pStyle w:val="afffff1"/>
        <w:spacing w:line="240" w:lineRule="auto"/>
        <w:rPr>
          <w:szCs w:val="24"/>
        </w:rPr>
      </w:pPr>
      <w:r w:rsidRPr="0002755A">
        <w:rPr>
          <w:szCs w:val="24"/>
        </w:rPr>
        <w:t>1.</w:t>
      </w:r>
      <w:r w:rsidR="00E210E8" w:rsidRPr="0002755A">
        <w:rPr>
          <w:szCs w:val="24"/>
        </w:rPr>
        <w:t>3</w:t>
      </w:r>
      <w:r w:rsidRPr="0002755A">
        <w:rPr>
          <w:szCs w:val="24"/>
        </w:rPr>
        <w:t xml:space="preserve">. </w:t>
      </w:r>
      <w:r w:rsidR="001118C6" w:rsidRPr="0002755A">
        <w:rPr>
          <w:szCs w:val="24"/>
        </w:rPr>
        <w:t xml:space="preserve">Срок оказания услуг: с </w:t>
      </w:r>
      <w:r w:rsidR="000C6DB1">
        <w:rPr>
          <w:szCs w:val="24"/>
        </w:rPr>
        <w:t>0</w:t>
      </w:r>
      <w:r w:rsidR="006569D2">
        <w:rPr>
          <w:szCs w:val="24"/>
        </w:rPr>
        <w:t>2</w:t>
      </w:r>
      <w:r w:rsidR="001118C6" w:rsidRPr="0002755A">
        <w:rPr>
          <w:szCs w:val="24"/>
        </w:rPr>
        <w:t>.0</w:t>
      </w:r>
      <w:r w:rsidR="006569D2">
        <w:rPr>
          <w:szCs w:val="24"/>
        </w:rPr>
        <w:t>9</w:t>
      </w:r>
      <w:r w:rsidR="001118C6" w:rsidRPr="0002755A">
        <w:rPr>
          <w:szCs w:val="24"/>
        </w:rPr>
        <w:t xml:space="preserve">.2026 по </w:t>
      </w:r>
      <w:r w:rsidR="006569D2">
        <w:rPr>
          <w:szCs w:val="24"/>
        </w:rPr>
        <w:t>28</w:t>
      </w:r>
      <w:r w:rsidR="001118C6" w:rsidRPr="0002755A">
        <w:rPr>
          <w:szCs w:val="24"/>
        </w:rPr>
        <w:t>.</w:t>
      </w:r>
      <w:r w:rsidR="000C6DB1">
        <w:rPr>
          <w:szCs w:val="24"/>
        </w:rPr>
        <w:t>12</w:t>
      </w:r>
      <w:r w:rsidR="001118C6" w:rsidRPr="0002755A">
        <w:rPr>
          <w:szCs w:val="24"/>
        </w:rPr>
        <w:t>.2026.</w:t>
      </w:r>
    </w:p>
    <w:p w14:paraId="67F5B7C1" w14:textId="77777777" w:rsidR="001118C6" w:rsidRPr="0002755A" w:rsidRDefault="001118C6" w:rsidP="0002755A">
      <w:pPr>
        <w:pStyle w:val="afffff1"/>
        <w:spacing w:line="240" w:lineRule="auto"/>
        <w:rPr>
          <w:szCs w:val="24"/>
        </w:rPr>
      </w:pPr>
      <w:r w:rsidRPr="0002755A">
        <w:rPr>
          <w:szCs w:val="24"/>
        </w:rPr>
        <w:t xml:space="preserve">1.4. Место оказания услуг: </w:t>
      </w:r>
    </w:p>
    <w:p w14:paraId="72C8BF9C" w14:textId="3A53388F" w:rsidR="001118C6" w:rsidRPr="0084298E" w:rsidRDefault="001118C6" w:rsidP="0084298E">
      <w:pPr>
        <w:pStyle w:val="afffff1"/>
        <w:spacing w:line="240" w:lineRule="auto"/>
        <w:ind w:firstLine="0"/>
      </w:pPr>
      <w:r w:rsidRPr="0002755A">
        <w:rPr>
          <w:szCs w:val="24"/>
        </w:rPr>
        <w:t xml:space="preserve">- </w:t>
      </w:r>
      <w:r w:rsidR="0084298E" w:rsidRPr="0002755A">
        <w:rPr>
          <w:szCs w:val="24"/>
        </w:rPr>
        <w:t xml:space="preserve"> </w:t>
      </w:r>
      <w:r w:rsidR="0084298E" w:rsidRPr="00711156">
        <w:rPr>
          <w:bCs/>
        </w:rPr>
        <w:t>454006,  г. Челябинск, ул</w:t>
      </w:r>
      <w:r w:rsidR="0084298E" w:rsidRPr="006B1017">
        <w:t xml:space="preserve">. </w:t>
      </w:r>
      <w:r w:rsidR="0084298E">
        <w:t>3-го Интернационала</w:t>
      </w:r>
      <w:r w:rsidR="0084298E" w:rsidRPr="00752A3C">
        <w:t xml:space="preserve">, </w:t>
      </w:r>
      <w:r w:rsidR="0084298E">
        <w:t>61</w:t>
      </w:r>
      <w:r w:rsidRPr="0002755A">
        <w:rPr>
          <w:szCs w:val="24"/>
        </w:rPr>
        <w:t>;</w:t>
      </w:r>
    </w:p>
    <w:p w14:paraId="552BF931" w14:textId="05986A48" w:rsidR="00BD6C42" w:rsidRDefault="00BD6C42" w:rsidP="0002755A">
      <w:pPr>
        <w:pStyle w:val="afffff1"/>
        <w:spacing w:line="240" w:lineRule="auto"/>
        <w:rPr>
          <w:szCs w:val="24"/>
        </w:rPr>
      </w:pPr>
      <w:r w:rsidRPr="0002755A">
        <w:rPr>
          <w:szCs w:val="24"/>
        </w:rPr>
        <w:t>1.</w:t>
      </w:r>
      <w:r w:rsidR="001118C6" w:rsidRPr="0002755A">
        <w:rPr>
          <w:szCs w:val="24"/>
        </w:rPr>
        <w:t>5</w:t>
      </w:r>
      <w:r w:rsidRPr="0002755A">
        <w:rPr>
          <w:szCs w:val="24"/>
        </w:rPr>
        <w:t>. Источник финансирования</w:t>
      </w:r>
      <w:r w:rsidR="001118C6" w:rsidRPr="0002755A">
        <w:rPr>
          <w:szCs w:val="24"/>
        </w:rPr>
        <w:t xml:space="preserve"> Договора</w:t>
      </w:r>
      <w:r w:rsidRPr="0002755A">
        <w:rPr>
          <w:szCs w:val="24"/>
        </w:rPr>
        <w:t xml:space="preserve">: </w:t>
      </w:r>
      <w:r w:rsidR="001118C6" w:rsidRPr="0002755A">
        <w:rPr>
          <w:szCs w:val="24"/>
        </w:rPr>
        <w:t>Закупка за счет собственных средств организации. Средства бюджетных учреждений. С</w:t>
      </w:r>
      <w:r w:rsidR="0002769B" w:rsidRPr="0002755A">
        <w:rPr>
          <w:szCs w:val="24"/>
        </w:rPr>
        <w:t>редств</w:t>
      </w:r>
      <w:r w:rsidR="001118C6" w:rsidRPr="0002755A">
        <w:rPr>
          <w:szCs w:val="24"/>
        </w:rPr>
        <w:t xml:space="preserve">а </w:t>
      </w:r>
      <w:r w:rsidR="0002769B" w:rsidRPr="0002755A">
        <w:rPr>
          <w:szCs w:val="24"/>
        </w:rPr>
        <w:t>от иной приносящей доход деятельности.</w:t>
      </w:r>
    </w:p>
    <w:p w14:paraId="56446E69" w14:textId="77777777" w:rsidR="00A77ADB" w:rsidRPr="0002755A" w:rsidRDefault="00A77ADB" w:rsidP="0002755A">
      <w:pPr>
        <w:pStyle w:val="afffff1"/>
        <w:spacing w:line="240" w:lineRule="auto"/>
        <w:rPr>
          <w:szCs w:val="24"/>
        </w:rPr>
      </w:pPr>
    </w:p>
    <w:p w14:paraId="1303B554" w14:textId="77777777" w:rsidR="00BD6C42" w:rsidRPr="0002755A" w:rsidRDefault="00BD6C42" w:rsidP="00A77ADB">
      <w:pPr>
        <w:pStyle w:val="H20"/>
        <w:spacing w:before="0" w:after="0"/>
        <w:rPr>
          <w:szCs w:val="24"/>
        </w:rPr>
      </w:pPr>
      <w:r w:rsidRPr="0002755A">
        <w:rPr>
          <w:szCs w:val="24"/>
        </w:rPr>
        <w:t>2. Требования к качеству организации питания</w:t>
      </w:r>
    </w:p>
    <w:p w14:paraId="105019E8" w14:textId="77777777" w:rsidR="00BD6C42" w:rsidRPr="0002755A" w:rsidRDefault="00BD6C42" w:rsidP="00A77ADB">
      <w:pPr>
        <w:pStyle w:val="afffff1"/>
        <w:spacing w:line="240" w:lineRule="auto"/>
        <w:rPr>
          <w:szCs w:val="24"/>
        </w:rPr>
      </w:pPr>
      <w:r w:rsidRPr="0002755A">
        <w:rPr>
          <w:szCs w:val="24"/>
        </w:rPr>
        <w:t xml:space="preserve">2.1. Заказчик, </w:t>
      </w:r>
      <w:r w:rsidR="00F95AA4" w:rsidRPr="0002755A">
        <w:rPr>
          <w:szCs w:val="24"/>
        </w:rPr>
        <w:t>в соответствии с СанПиНом</w:t>
      </w:r>
      <w:r w:rsidR="00490ACA" w:rsidRPr="0002755A">
        <w:rPr>
          <w:szCs w:val="24"/>
        </w:rPr>
        <w:t xml:space="preserve"> 2.3/2.4.3590-20 "Санитарно-эпидемиологические требования к организации общественного питания населения", </w:t>
      </w:r>
      <w:r w:rsidRPr="0002755A">
        <w:rPr>
          <w:szCs w:val="24"/>
        </w:rPr>
        <w:t xml:space="preserve">создает </w:t>
      </w:r>
      <w:proofErr w:type="spellStart"/>
      <w:r w:rsidRPr="0002755A">
        <w:rPr>
          <w:szCs w:val="24"/>
        </w:rPr>
        <w:t>бракеражную</w:t>
      </w:r>
      <w:proofErr w:type="spellEnd"/>
      <w:r w:rsidRPr="0002755A">
        <w:rPr>
          <w:szCs w:val="24"/>
        </w:rPr>
        <w:t xml:space="preserve"> комиссию, для </w:t>
      </w:r>
      <w:proofErr w:type="gramStart"/>
      <w:r w:rsidRPr="0002755A">
        <w:rPr>
          <w:szCs w:val="24"/>
        </w:rPr>
        <w:t>контроля за</w:t>
      </w:r>
      <w:proofErr w:type="gramEnd"/>
      <w:r w:rsidRPr="0002755A">
        <w:rPr>
          <w:szCs w:val="24"/>
        </w:rPr>
        <w:t xml:space="preserve"> качеством готовых блюд, в составе не менее трех человек, утверждаемую локальным нормативным актом Заказчика.</w:t>
      </w:r>
    </w:p>
    <w:p w14:paraId="6BFE8A35" w14:textId="77777777" w:rsidR="00BD6C42" w:rsidRPr="0002755A" w:rsidRDefault="00BD6C42" w:rsidP="0002755A">
      <w:pPr>
        <w:pStyle w:val="afffff1"/>
        <w:spacing w:line="240" w:lineRule="auto"/>
        <w:rPr>
          <w:szCs w:val="24"/>
        </w:rPr>
      </w:pPr>
      <w:r w:rsidRPr="0002755A">
        <w:rPr>
          <w:szCs w:val="24"/>
        </w:rPr>
        <w:t>2.2.</w:t>
      </w:r>
      <w:r w:rsidR="00F95AA4" w:rsidRPr="0002755A">
        <w:rPr>
          <w:szCs w:val="24"/>
        </w:rPr>
        <w:t xml:space="preserve"> </w:t>
      </w:r>
      <w:r w:rsidRPr="0002755A">
        <w:rPr>
          <w:szCs w:val="24"/>
        </w:rPr>
        <w:t>Исполнитель обязуется:</w:t>
      </w:r>
    </w:p>
    <w:p w14:paraId="1F09048C" w14:textId="6A12FE10" w:rsidR="00BD6C42" w:rsidRPr="0002755A" w:rsidRDefault="00BD6C42" w:rsidP="0002755A">
      <w:pPr>
        <w:pStyle w:val="afffff1"/>
        <w:spacing w:line="240" w:lineRule="auto"/>
        <w:rPr>
          <w:szCs w:val="24"/>
        </w:rPr>
      </w:pPr>
      <w:r w:rsidRPr="0002755A">
        <w:rPr>
          <w:szCs w:val="24"/>
        </w:rPr>
        <w:t xml:space="preserve">2.2.1. Обеспечить соблюдение требований к качеству услуг, требования к их безопасности, требования к результатам услуг, связанные с определением соответствия оказываемых услуг потребностям </w:t>
      </w:r>
      <w:r w:rsidR="001118C6" w:rsidRPr="0002755A">
        <w:rPr>
          <w:szCs w:val="24"/>
        </w:rPr>
        <w:t>З</w:t>
      </w:r>
      <w:r w:rsidRPr="0002755A">
        <w:rPr>
          <w:szCs w:val="24"/>
        </w:rPr>
        <w:t>аказчика в соответствии с Техническим заданием</w:t>
      </w:r>
      <w:r w:rsidR="001118C6" w:rsidRPr="0002755A">
        <w:rPr>
          <w:szCs w:val="24"/>
        </w:rPr>
        <w:t>, являющимся неотъемлемым приложением к настоящему договору (Приложение № 1 к договору)</w:t>
      </w:r>
      <w:r w:rsidRPr="0002755A">
        <w:rPr>
          <w:szCs w:val="24"/>
        </w:rPr>
        <w:t>.</w:t>
      </w:r>
    </w:p>
    <w:p w14:paraId="38003AEA" w14:textId="77777777" w:rsidR="00BD6C42" w:rsidRDefault="00BD6C42" w:rsidP="0002755A">
      <w:pPr>
        <w:pStyle w:val="afffff1"/>
        <w:spacing w:line="240" w:lineRule="auto"/>
        <w:rPr>
          <w:szCs w:val="24"/>
        </w:rPr>
      </w:pPr>
      <w:r w:rsidRPr="0002755A">
        <w:rPr>
          <w:szCs w:val="24"/>
        </w:rPr>
        <w:t xml:space="preserve">2.2.2. Обеспечивать доступность проверки членами </w:t>
      </w:r>
      <w:proofErr w:type="spellStart"/>
      <w:r w:rsidRPr="0002755A">
        <w:rPr>
          <w:szCs w:val="24"/>
        </w:rPr>
        <w:t>бракеражной</w:t>
      </w:r>
      <w:proofErr w:type="spellEnd"/>
      <w:r w:rsidRPr="0002755A">
        <w:rPr>
          <w:szCs w:val="24"/>
        </w:rPr>
        <w:t xml:space="preserve"> комиссии «Заказчика», в любом составе, соблюдения условий организации питания учащихся, условиям хранения продуктов питания и технологического процесса блюд.</w:t>
      </w:r>
    </w:p>
    <w:p w14:paraId="24574DA7" w14:textId="77777777" w:rsidR="00A77ADB" w:rsidRPr="0002755A" w:rsidRDefault="00A77ADB" w:rsidP="0002755A">
      <w:pPr>
        <w:pStyle w:val="afffff1"/>
        <w:spacing w:line="240" w:lineRule="auto"/>
        <w:rPr>
          <w:szCs w:val="24"/>
        </w:rPr>
      </w:pPr>
    </w:p>
    <w:p w14:paraId="7DAAAC88" w14:textId="77777777" w:rsidR="00BD6C42" w:rsidRPr="0002755A" w:rsidRDefault="00BD6C42" w:rsidP="00A77ADB">
      <w:pPr>
        <w:pStyle w:val="H20"/>
        <w:spacing w:before="0" w:after="0"/>
        <w:rPr>
          <w:szCs w:val="24"/>
        </w:rPr>
      </w:pPr>
      <w:r w:rsidRPr="0002755A">
        <w:rPr>
          <w:szCs w:val="24"/>
        </w:rPr>
        <w:t>3. Права и обязанности сторон</w:t>
      </w:r>
    </w:p>
    <w:p w14:paraId="17A9D9DD" w14:textId="77777777" w:rsidR="007F45BB" w:rsidRPr="0002755A" w:rsidRDefault="007F45BB" w:rsidP="00A77ADB">
      <w:pPr>
        <w:pStyle w:val="afffff1"/>
        <w:spacing w:line="240" w:lineRule="auto"/>
        <w:rPr>
          <w:szCs w:val="24"/>
          <w:u w:val="single"/>
        </w:rPr>
      </w:pPr>
      <w:r w:rsidRPr="0002755A">
        <w:rPr>
          <w:szCs w:val="24"/>
        </w:rPr>
        <w:t xml:space="preserve">3.1. </w:t>
      </w:r>
      <w:r w:rsidRPr="0002755A">
        <w:rPr>
          <w:szCs w:val="24"/>
          <w:u w:val="single"/>
        </w:rPr>
        <w:t>Заказчик обязан:</w:t>
      </w:r>
    </w:p>
    <w:p w14:paraId="0505D77F" w14:textId="051A6F46" w:rsidR="001118C6" w:rsidRPr="0002755A" w:rsidRDefault="001118C6" w:rsidP="00A77ADB">
      <w:pPr>
        <w:pStyle w:val="afffff1"/>
        <w:spacing w:line="240" w:lineRule="auto"/>
        <w:rPr>
          <w:szCs w:val="24"/>
        </w:rPr>
      </w:pPr>
      <w:r w:rsidRPr="0002755A">
        <w:rPr>
          <w:szCs w:val="24"/>
        </w:rPr>
        <w:t xml:space="preserve">3.1.1. 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w:t>
      </w:r>
      <w:r w:rsidRPr="0002755A">
        <w:rPr>
          <w:szCs w:val="24"/>
        </w:rPr>
        <w:lastRenderedPageBreak/>
        <w:t>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w:t>
      </w:r>
    </w:p>
    <w:p w14:paraId="6A17C1E2" w14:textId="77777777" w:rsidR="007F45BB" w:rsidRPr="0002755A" w:rsidRDefault="007F45BB" w:rsidP="0002755A">
      <w:pPr>
        <w:pStyle w:val="afffff1"/>
        <w:spacing w:line="240" w:lineRule="auto"/>
        <w:rPr>
          <w:szCs w:val="24"/>
        </w:rPr>
      </w:pPr>
      <w:r w:rsidRPr="0002755A">
        <w:rPr>
          <w:szCs w:val="24"/>
        </w:rPr>
        <w:t>3.1.1</w:t>
      </w:r>
      <w:proofErr w:type="gramStart"/>
      <w:r w:rsidRPr="0002755A">
        <w:rPr>
          <w:szCs w:val="24"/>
        </w:rPr>
        <w:t xml:space="preserve"> П</w:t>
      </w:r>
      <w:proofErr w:type="gramEnd"/>
      <w:r w:rsidRPr="0002755A">
        <w:rPr>
          <w:szCs w:val="24"/>
        </w:rPr>
        <w:t xml:space="preserve">редоставить имеющиеся нежилые по договору безвозмездного пользования (ссуды) нежилого помещения для организации питания – пищеблок, складские помещения, цеха, иные помещения Учреждения, необходимые для приготовления пищи (далее – пищеблок) Исполнителю в соответствии со ст.17.1. Федерального закона от 26.07.2006 № 135-ФЗ «О защите конкуренции», на основании п.69.1 решения Челябинской городской Думы от 28.02.2012 № 32/7 «Об утверждении Положения о порядке управления муниципальным </w:t>
      </w:r>
      <w:proofErr w:type="gramStart"/>
      <w:r w:rsidRPr="0002755A">
        <w:rPr>
          <w:szCs w:val="24"/>
        </w:rPr>
        <w:t>имуществом</w:t>
      </w:r>
      <w:proofErr w:type="gramEnd"/>
      <w:r w:rsidRPr="0002755A">
        <w:rPr>
          <w:szCs w:val="24"/>
        </w:rPr>
        <w:t xml:space="preserve"> закрепленным за муниципальным имуществом, закрепленным за муниципальными унитарными предприятиями и муниципальными учреждениями города Челябинска» для организации питания </w:t>
      </w:r>
      <w:r w:rsidR="00217670" w:rsidRPr="0002755A">
        <w:rPr>
          <w:szCs w:val="24"/>
        </w:rPr>
        <w:t xml:space="preserve">воспитанников и </w:t>
      </w:r>
      <w:r w:rsidRPr="0002755A">
        <w:rPr>
          <w:szCs w:val="24"/>
        </w:rPr>
        <w:t>обучающихся.</w:t>
      </w:r>
    </w:p>
    <w:p w14:paraId="2C75E9B2" w14:textId="54DD98C3" w:rsidR="007F45BB" w:rsidRPr="0002755A" w:rsidRDefault="007F45BB" w:rsidP="0002755A">
      <w:pPr>
        <w:pStyle w:val="afffff1"/>
        <w:spacing w:line="240" w:lineRule="auto"/>
        <w:rPr>
          <w:szCs w:val="24"/>
        </w:rPr>
      </w:pPr>
      <w:r w:rsidRPr="0002755A">
        <w:rPr>
          <w:szCs w:val="24"/>
        </w:rPr>
        <w:t xml:space="preserve">3.1.2. Предоставить имеющееся движимое имущество (оборудование и инвентарь) для организации питания, необходимые для приготовления пищи Исполнителю в соответствии с условиями заключенного между Заказчиком и Исполнителем договору безвозмездного пользования (ссуды) в соответствии со ст.17.1. Федерального закона от 26.07.2006 № 135-ФЗ «О защите конкуренции», на основании п.69.1 решения Челябинской городской Думы от 28.02.2012 № 32/7 «Об утверждении Положения о порядке управления муниципальным </w:t>
      </w:r>
      <w:proofErr w:type="gramStart"/>
      <w:r w:rsidRPr="0002755A">
        <w:rPr>
          <w:szCs w:val="24"/>
        </w:rPr>
        <w:t>имуществом</w:t>
      </w:r>
      <w:proofErr w:type="gramEnd"/>
      <w:r w:rsidRPr="0002755A">
        <w:rPr>
          <w:szCs w:val="24"/>
        </w:rPr>
        <w:t xml:space="preserve"> закрепленным за муниципальным имуществом, закрепленным за муниципальными унитарными предприятиями и муниципальными учреждениями города Челябинска» для организации питания </w:t>
      </w:r>
      <w:r w:rsidR="00217670" w:rsidRPr="0002755A">
        <w:rPr>
          <w:szCs w:val="24"/>
        </w:rPr>
        <w:t xml:space="preserve">воспитанников и </w:t>
      </w:r>
      <w:r w:rsidRPr="0002755A">
        <w:rPr>
          <w:szCs w:val="24"/>
        </w:rPr>
        <w:t>обучающихся</w:t>
      </w:r>
      <w:r w:rsidR="001118C6" w:rsidRPr="0002755A">
        <w:rPr>
          <w:szCs w:val="24"/>
        </w:rPr>
        <w:t xml:space="preserve"> и их работников</w:t>
      </w:r>
      <w:r w:rsidRPr="0002755A">
        <w:rPr>
          <w:szCs w:val="24"/>
        </w:rPr>
        <w:t>.</w:t>
      </w:r>
    </w:p>
    <w:p w14:paraId="3823E74A" w14:textId="6BEAAD68" w:rsidR="001118C6" w:rsidRPr="0002755A" w:rsidRDefault="001118C6" w:rsidP="0002755A">
      <w:pPr>
        <w:spacing w:after="0" w:line="240" w:lineRule="auto"/>
        <w:ind w:left="0" w:firstLine="851"/>
        <w:rPr>
          <w:szCs w:val="24"/>
        </w:rPr>
      </w:pPr>
      <w:r w:rsidRPr="0002755A">
        <w:rPr>
          <w:szCs w:val="24"/>
        </w:rPr>
        <w:t xml:space="preserve">3.1.3. Предоставить имеющееся движимое имущество (оборудование и инвентарь) для организации питания, необходимые для приготовления пищи Исполнителю в соответствии с условиями заключенного между Заказчиком и Исполнителем договора безвозмездного пользования (ссуды) в соответствии со ст.17.1. Федерального закона от 26.07.2006 № 135-ФЗ «О защите конкуренции», на основании п.69.1 решения Челябинской городской Думы от 28.02.2012 № 32/7 «Об утверждении Положения о порядке управления муниципальным имуществом, закрепленным за муниципальными унитарными предприятиями и муниципальными учреждениями города Челябинска» для организации горячего питания </w:t>
      </w:r>
      <w:r w:rsidR="00D04E9C" w:rsidRPr="0002755A">
        <w:rPr>
          <w:szCs w:val="24"/>
        </w:rPr>
        <w:t xml:space="preserve">воспитанников, </w:t>
      </w:r>
      <w:r w:rsidRPr="0002755A">
        <w:rPr>
          <w:szCs w:val="24"/>
        </w:rPr>
        <w:t>обучающихся и их работников.</w:t>
      </w:r>
    </w:p>
    <w:p w14:paraId="42932F66" w14:textId="2DC42DF8" w:rsidR="007F45BB" w:rsidRPr="0002755A" w:rsidRDefault="007F45BB" w:rsidP="0002755A">
      <w:pPr>
        <w:pStyle w:val="afffff1"/>
        <w:spacing w:line="240" w:lineRule="auto"/>
        <w:rPr>
          <w:szCs w:val="24"/>
        </w:rPr>
      </w:pPr>
      <w:r w:rsidRPr="0002755A">
        <w:rPr>
          <w:szCs w:val="24"/>
        </w:rPr>
        <w:t>3.1.</w:t>
      </w:r>
      <w:r w:rsidR="00D04E9C" w:rsidRPr="0002755A">
        <w:rPr>
          <w:szCs w:val="24"/>
        </w:rPr>
        <w:t>4</w:t>
      </w:r>
      <w:r w:rsidRPr="0002755A">
        <w:rPr>
          <w:szCs w:val="24"/>
        </w:rPr>
        <w:t>. Принимать оказываемые услуги в соответствии с условиями настоящего договора</w:t>
      </w:r>
      <w:r w:rsidR="00D04E9C" w:rsidRPr="0002755A">
        <w:rPr>
          <w:szCs w:val="24"/>
        </w:rPr>
        <w:t xml:space="preserve"> или направлять в адрес Исполнителя мотивированный отказ от их приемки</w:t>
      </w:r>
      <w:r w:rsidRPr="0002755A">
        <w:rPr>
          <w:szCs w:val="24"/>
        </w:rPr>
        <w:t>.</w:t>
      </w:r>
    </w:p>
    <w:p w14:paraId="238E3ED0" w14:textId="138EEF3E" w:rsidR="007F45BB" w:rsidRPr="0002755A" w:rsidRDefault="007F45BB" w:rsidP="0002755A">
      <w:pPr>
        <w:pStyle w:val="afffff1"/>
        <w:spacing w:line="240" w:lineRule="auto"/>
        <w:rPr>
          <w:szCs w:val="24"/>
        </w:rPr>
      </w:pPr>
      <w:r w:rsidRPr="0002755A">
        <w:rPr>
          <w:szCs w:val="24"/>
        </w:rPr>
        <w:t>3.1.</w:t>
      </w:r>
      <w:r w:rsidR="00D04E9C" w:rsidRPr="0002755A">
        <w:rPr>
          <w:szCs w:val="24"/>
        </w:rPr>
        <w:t>5</w:t>
      </w:r>
      <w:r w:rsidRPr="0002755A">
        <w:rPr>
          <w:szCs w:val="24"/>
        </w:rPr>
        <w:t>. Производить оплату за оказываемые услуги в соответствии с условиями настоящего договора</w:t>
      </w:r>
      <w:r w:rsidR="00D04E9C" w:rsidRPr="0002755A">
        <w:rPr>
          <w:szCs w:val="24"/>
        </w:rPr>
        <w:t>, а также вернуть обеспечение исполнения договора Исполнителю по результатам надлежащего выполнения работ</w:t>
      </w:r>
      <w:r w:rsidRPr="0002755A">
        <w:rPr>
          <w:szCs w:val="24"/>
        </w:rPr>
        <w:t>.</w:t>
      </w:r>
    </w:p>
    <w:p w14:paraId="2FAEB99D" w14:textId="77777777" w:rsidR="00D04E9C" w:rsidRPr="0002755A" w:rsidRDefault="00D04E9C" w:rsidP="0002755A">
      <w:pPr>
        <w:spacing w:after="0" w:line="240" w:lineRule="auto"/>
        <w:ind w:left="0" w:firstLine="851"/>
        <w:rPr>
          <w:szCs w:val="24"/>
        </w:rPr>
      </w:pPr>
      <w:r w:rsidRPr="0002755A">
        <w:rPr>
          <w:szCs w:val="24"/>
        </w:rPr>
        <w:t>3.1.6. Своевременно доводить до Исполнителя режим работы пищеблока по дням и часам. При необходимости изменения этого графика одна из сторон ставит в известность другую сторону не позднее, чем за 2 дня.</w:t>
      </w:r>
    </w:p>
    <w:p w14:paraId="5D1381B8" w14:textId="77777777" w:rsidR="00D04E9C" w:rsidRPr="0002755A" w:rsidRDefault="00D04E9C" w:rsidP="0002755A">
      <w:pPr>
        <w:spacing w:after="0" w:line="240" w:lineRule="auto"/>
        <w:ind w:left="0" w:firstLine="851"/>
        <w:rPr>
          <w:szCs w:val="24"/>
        </w:rPr>
      </w:pPr>
      <w:r w:rsidRPr="0002755A">
        <w:rPr>
          <w:szCs w:val="24"/>
        </w:rPr>
        <w:t xml:space="preserve">3.1.7. Заказчик ежедневно предоставляет Исполнителю заявки за 1 день до оказания услуги, в случае уточнения по количеству </w:t>
      </w:r>
      <w:proofErr w:type="gramStart"/>
      <w:r w:rsidRPr="0002755A">
        <w:rPr>
          <w:szCs w:val="24"/>
        </w:rPr>
        <w:t>питающихся</w:t>
      </w:r>
      <w:proofErr w:type="gramEnd"/>
      <w:r w:rsidRPr="0002755A">
        <w:rPr>
          <w:szCs w:val="24"/>
        </w:rPr>
        <w:t xml:space="preserve"> в учреждении до 7-00 утра на текущий день. В заявке указываются: категория детей, количество питающихся, дата оказания услуги. </w:t>
      </w:r>
    </w:p>
    <w:p w14:paraId="506446D6" w14:textId="726AAD82" w:rsidR="00D04E9C" w:rsidRPr="0002755A" w:rsidRDefault="00D04E9C" w:rsidP="0002755A">
      <w:pPr>
        <w:spacing w:after="0" w:line="240" w:lineRule="auto"/>
        <w:ind w:left="0" w:firstLine="851"/>
        <w:rPr>
          <w:color w:val="000000"/>
          <w:szCs w:val="24"/>
        </w:rPr>
      </w:pPr>
      <w:r w:rsidRPr="0002755A">
        <w:rPr>
          <w:szCs w:val="24"/>
        </w:rPr>
        <w:t xml:space="preserve">3.1.8. </w:t>
      </w:r>
      <w:r w:rsidRPr="0002755A">
        <w:rPr>
          <w:color w:val="000000"/>
          <w:szCs w:val="24"/>
        </w:rPr>
        <w:t xml:space="preserve">Принять решение об одностороннем отказе от исполнения Договора в случае, если в ходе исполнения Договора установлено, что Исполнитель перестал соответствовать установленным извещением об осуществлении закупки требованиям к участникам </w:t>
      </w:r>
      <w:r w:rsidR="00A77ADB" w:rsidRPr="0002755A">
        <w:rPr>
          <w:color w:val="000000"/>
          <w:szCs w:val="24"/>
        </w:rPr>
        <w:t>закупки или</w:t>
      </w:r>
      <w:r w:rsidRPr="0002755A">
        <w:rPr>
          <w:color w:val="000000"/>
          <w:szCs w:val="24"/>
        </w:rPr>
        <w:t xml:space="preserve"> представил недостоверную информацию о своем соответствии установленным требованиям, что позволило ему стать победителем определения Исполнителя.</w:t>
      </w:r>
    </w:p>
    <w:p w14:paraId="61E88121" w14:textId="31FE5529" w:rsidR="00D04E9C" w:rsidRPr="0002755A" w:rsidRDefault="00D04E9C" w:rsidP="0002755A">
      <w:pPr>
        <w:pStyle w:val="afffff1"/>
        <w:spacing w:line="240" w:lineRule="auto"/>
        <w:rPr>
          <w:szCs w:val="24"/>
        </w:rPr>
      </w:pPr>
      <w:r w:rsidRPr="0002755A">
        <w:rPr>
          <w:color w:val="000000"/>
          <w:szCs w:val="24"/>
        </w:rPr>
        <w:t>3.1.9. При отсутствии замечаний Заказчик обязан согласовать четырехнедельное меню, разработанное и представленное исполнителем в течени</w:t>
      </w:r>
      <w:proofErr w:type="gramStart"/>
      <w:r w:rsidRPr="0002755A">
        <w:rPr>
          <w:color w:val="000000"/>
          <w:szCs w:val="24"/>
        </w:rPr>
        <w:t>и</w:t>
      </w:r>
      <w:proofErr w:type="gramEnd"/>
      <w:r w:rsidRPr="0002755A">
        <w:rPr>
          <w:color w:val="000000"/>
          <w:szCs w:val="24"/>
        </w:rPr>
        <w:t xml:space="preserve"> 3 рабочих после его предоставления исполнителем, при наличии замечаний, заказчик указывает на выявленные отклонения и отправляет на доработку исполнителю. Исполнитель вносит корректировку в течение 3 дней и направляет Заказчику.</w:t>
      </w:r>
    </w:p>
    <w:p w14:paraId="2FDD27AA" w14:textId="611DC2B3" w:rsidR="005B738C" w:rsidRPr="0002755A" w:rsidRDefault="005B738C" w:rsidP="0002755A">
      <w:pPr>
        <w:pStyle w:val="afffff1"/>
        <w:spacing w:line="240" w:lineRule="auto"/>
        <w:rPr>
          <w:szCs w:val="24"/>
        </w:rPr>
      </w:pPr>
      <w:r w:rsidRPr="0002755A">
        <w:rPr>
          <w:szCs w:val="24"/>
        </w:rPr>
        <w:t xml:space="preserve">3.2. </w:t>
      </w:r>
      <w:r w:rsidRPr="0002755A">
        <w:rPr>
          <w:szCs w:val="24"/>
          <w:u w:val="single"/>
        </w:rPr>
        <w:t>Заказчик имеет право:</w:t>
      </w:r>
    </w:p>
    <w:p w14:paraId="52477934" w14:textId="77777777" w:rsidR="005B738C" w:rsidRPr="0002755A" w:rsidRDefault="005B738C" w:rsidP="0002755A">
      <w:pPr>
        <w:pStyle w:val="afffff1"/>
        <w:spacing w:line="240" w:lineRule="auto"/>
        <w:rPr>
          <w:szCs w:val="24"/>
        </w:rPr>
      </w:pPr>
      <w:r w:rsidRPr="0002755A">
        <w:rPr>
          <w:szCs w:val="24"/>
        </w:rPr>
        <w:t xml:space="preserve">3.2.1. Осуществлять контроль за своевременным, надлежащим выполнением Исполнителем условий настоящего договора. Члены </w:t>
      </w:r>
      <w:proofErr w:type="spellStart"/>
      <w:r w:rsidRPr="0002755A">
        <w:rPr>
          <w:szCs w:val="24"/>
        </w:rPr>
        <w:t>бракеражной</w:t>
      </w:r>
      <w:proofErr w:type="spellEnd"/>
      <w:r w:rsidRPr="0002755A">
        <w:rPr>
          <w:szCs w:val="24"/>
        </w:rPr>
        <w:t xml:space="preserve"> комиссии Заказчика в любом </w:t>
      </w:r>
      <w:r w:rsidRPr="0002755A">
        <w:rPr>
          <w:szCs w:val="24"/>
        </w:rPr>
        <w:lastRenderedPageBreak/>
        <w:t xml:space="preserve">составе вправе находиться в складских, производственных, вспомогательных помещениях, обеденных залах и других местах во время всего технологического цикла получения, отпуска, размораживания, закладки, приготовления, раздачи, употребления, утилизации, уборки и выполнения других технологических процессов. </w:t>
      </w:r>
    </w:p>
    <w:p w14:paraId="1B018E91" w14:textId="77777777" w:rsidR="005B738C" w:rsidRPr="0002755A" w:rsidRDefault="005B738C" w:rsidP="0002755A">
      <w:pPr>
        <w:pStyle w:val="afffff1"/>
        <w:spacing w:line="240" w:lineRule="auto"/>
        <w:rPr>
          <w:szCs w:val="24"/>
        </w:rPr>
      </w:pPr>
      <w:r w:rsidRPr="0002755A">
        <w:rPr>
          <w:szCs w:val="24"/>
        </w:rPr>
        <w:t xml:space="preserve">3.2.2. Привлекать независимые организации и различные контролирующие органы для обеспечения контроля деятельности Исполнителя в части исполнения настоящего договора. </w:t>
      </w:r>
    </w:p>
    <w:p w14:paraId="25C71FE0" w14:textId="77777777" w:rsidR="005B738C" w:rsidRPr="0002755A" w:rsidRDefault="005B738C" w:rsidP="0002755A">
      <w:pPr>
        <w:pStyle w:val="afffff1"/>
        <w:spacing w:line="240" w:lineRule="auto"/>
        <w:rPr>
          <w:szCs w:val="24"/>
        </w:rPr>
      </w:pPr>
      <w:r w:rsidRPr="0002755A">
        <w:rPr>
          <w:szCs w:val="24"/>
        </w:rPr>
        <w:t xml:space="preserve">3.2.3. Осуществлять </w:t>
      </w:r>
      <w:proofErr w:type="gramStart"/>
      <w:r w:rsidRPr="0002755A">
        <w:rPr>
          <w:szCs w:val="24"/>
        </w:rPr>
        <w:t>контроль за</w:t>
      </w:r>
      <w:proofErr w:type="gramEnd"/>
      <w:r w:rsidRPr="0002755A">
        <w:rPr>
          <w:szCs w:val="24"/>
        </w:rPr>
        <w:t xml:space="preserve"> исполнением настоящего договора с привлечением Управления федеральной службы по надзору в сфере защиты прав потребителей и благополучия ч</w:t>
      </w:r>
      <w:r w:rsidR="000E2DAB" w:rsidRPr="0002755A">
        <w:rPr>
          <w:szCs w:val="24"/>
        </w:rPr>
        <w:t xml:space="preserve">еловека по Челябинской области </w:t>
      </w:r>
      <w:r w:rsidRPr="0002755A">
        <w:rPr>
          <w:szCs w:val="24"/>
        </w:rPr>
        <w:t xml:space="preserve">с проведением необходимых лабораторных исследований. </w:t>
      </w:r>
    </w:p>
    <w:p w14:paraId="74D16D3D" w14:textId="1BDDC111" w:rsidR="00D04E9C" w:rsidRPr="0002755A" w:rsidRDefault="00D04E9C" w:rsidP="0002755A">
      <w:pPr>
        <w:spacing w:after="0" w:line="240" w:lineRule="auto"/>
        <w:ind w:left="0" w:firstLine="851"/>
        <w:rPr>
          <w:szCs w:val="24"/>
        </w:rPr>
      </w:pPr>
      <w:r w:rsidRPr="0002755A">
        <w:rPr>
          <w:szCs w:val="24"/>
        </w:rPr>
        <w:t>3.2.4. Отказаться (полностью или частично) от оплаты оказываемых Услуг, не соответствующих требованиям технического задания, в соответствии с настоящим Договором;</w:t>
      </w:r>
    </w:p>
    <w:p w14:paraId="2158AEFA" w14:textId="77777777" w:rsidR="00D04E9C" w:rsidRPr="0002755A" w:rsidRDefault="00D04E9C" w:rsidP="0002755A">
      <w:pPr>
        <w:spacing w:after="0" w:line="240" w:lineRule="auto"/>
        <w:ind w:left="0" w:firstLine="851"/>
        <w:rPr>
          <w:szCs w:val="24"/>
        </w:rPr>
      </w:pPr>
      <w:r w:rsidRPr="0002755A">
        <w:rPr>
          <w:szCs w:val="24"/>
        </w:rPr>
        <w:t>3.2.5. Указывать на замечания, либо на необходимость доработки представленного исполнителем четырехнедельного меню представленного заказчику.</w:t>
      </w:r>
    </w:p>
    <w:p w14:paraId="623D835C" w14:textId="1619E7E0" w:rsidR="00D04E9C" w:rsidRPr="0002755A" w:rsidRDefault="00D04E9C" w:rsidP="0002755A">
      <w:pPr>
        <w:shd w:val="clear" w:color="auto" w:fill="FFFFFF"/>
        <w:spacing w:after="0" w:line="240" w:lineRule="auto"/>
        <w:ind w:left="0" w:firstLine="851"/>
        <w:rPr>
          <w:szCs w:val="24"/>
        </w:rPr>
      </w:pPr>
      <w:r w:rsidRPr="0002755A">
        <w:rPr>
          <w:szCs w:val="24"/>
        </w:rPr>
        <w:t>3.2.6. Контролировать процесс оказания Услуг в течение всего срока действия настоящего Договора;</w:t>
      </w:r>
    </w:p>
    <w:p w14:paraId="6CE558C1" w14:textId="77777777" w:rsidR="00D04E9C" w:rsidRPr="0002755A" w:rsidRDefault="00D04E9C" w:rsidP="0002755A">
      <w:pPr>
        <w:shd w:val="clear" w:color="auto" w:fill="FFFFFF"/>
        <w:spacing w:after="0" w:line="240" w:lineRule="auto"/>
        <w:ind w:left="0" w:firstLine="851"/>
        <w:rPr>
          <w:szCs w:val="24"/>
        </w:rPr>
      </w:pPr>
      <w:r w:rsidRPr="0002755A">
        <w:rPr>
          <w:szCs w:val="24"/>
        </w:rPr>
        <w:t>3.2.7. Требовать устранения Исполнителем недостатков оказанных Услуг;</w:t>
      </w:r>
    </w:p>
    <w:p w14:paraId="12BFB363" w14:textId="77777777" w:rsidR="005B738C" w:rsidRPr="0002755A" w:rsidRDefault="005B738C" w:rsidP="0002755A">
      <w:pPr>
        <w:pStyle w:val="afffff1"/>
        <w:spacing w:line="240" w:lineRule="auto"/>
        <w:rPr>
          <w:szCs w:val="24"/>
          <w:u w:val="single"/>
        </w:rPr>
      </w:pPr>
      <w:r w:rsidRPr="0002755A">
        <w:rPr>
          <w:szCs w:val="24"/>
        </w:rPr>
        <w:t>3.3.</w:t>
      </w:r>
      <w:r w:rsidR="00F95AA4" w:rsidRPr="0002755A">
        <w:rPr>
          <w:szCs w:val="24"/>
        </w:rPr>
        <w:t xml:space="preserve"> </w:t>
      </w:r>
      <w:r w:rsidRPr="0002755A">
        <w:rPr>
          <w:szCs w:val="24"/>
          <w:u w:val="single"/>
        </w:rPr>
        <w:t>Исполнитель обязан:</w:t>
      </w:r>
    </w:p>
    <w:p w14:paraId="324508D2" w14:textId="37A9831C" w:rsidR="00711073" w:rsidRPr="0002755A" w:rsidRDefault="00711073" w:rsidP="0002755A">
      <w:pPr>
        <w:pStyle w:val="ae"/>
        <w:spacing w:before="0" w:beforeAutospacing="0" w:after="0" w:afterAutospacing="0" w:line="240" w:lineRule="auto"/>
        <w:ind w:left="0" w:firstLine="851"/>
      </w:pPr>
      <w:r w:rsidRPr="0002755A">
        <w:t xml:space="preserve">3.3.1. </w:t>
      </w:r>
      <w:proofErr w:type="gramStart"/>
      <w:r w:rsidRPr="0002755A">
        <w:t>Оказывать услуги питания детей, обучающихся по образовательным программам дошкольного, начального общего, и (или) основного общего, и (или) среднего общего образования (далее - услуги) в установленные заказчиком сроки и в установленных заказчиком объемах.</w:t>
      </w:r>
      <w:proofErr w:type="gramEnd"/>
    </w:p>
    <w:p w14:paraId="1D703ABB" w14:textId="77777777" w:rsidR="00711073" w:rsidRPr="0002755A" w:rsidRDefault="00711073" w:rsidP="0002755A">
      <w:pPr>
        <w:pStyle w:val="ae"/>
        <w:spacing w:before="0" w:beforeAutospacing="0" w:after="0" w:afterAutospacing="0" w:line="240" w:lineRule="auto"/>
        <w:ind w:left="0" w:firstLine="851"/>
      </w:pPr>
      <w:r w:rsidRPr="0002755A">
        <w:t>3.3.2.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14:paraId="7589D49F" w14:textId="608C9171" w:rsidR="00711073" w:rsidRPr="0002755A" w:rsidRDefault="00711073" w:rsidP="0002755A">
      <w:pPr>
        <w:pStyle w:val="ae"/>
        <w:spacing w:before="0" w:beforeAutospacing="0" w:after="0" w:afterAutospacing="0" w:line="240" w:lineRule="auto"/>
        <w:ind w:left="0" w:firstLine="851"/>
        <w:rPr>
          <w:highlight w:val="yellow"/>
        </w:rPr>
      </w:pPr>
      <w:r w:rsidRPr="0002755A">
        <w:t xml:space="preserve">3.3.3. </w:t>
      </w:r>
      <w:proofErr w:type="gramStart"/>
      <w:r w:rsidRPr="0002755A">
        <w:t>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 в соответствии с Приложением №1 к Договору и действующим законодательством, без согласованного меню исполнитель не имеет право приступать к оказанию услуг по организации горячего питания.</w:t>
      </w:r>
      <w:proofErr w:type="gramEnd"/>
    </w:p>
    <w:p w14:paraId="43AEDCE9" w14:textId="604C0FA6" w:rsidR="00711073" w:rsidRPr="0002755A" w:rsidRDefault="00711073" w:rsidP="0002755A">
      <w:pPr>
        <w:spacing w:after="0" w:line="240" w:lineRule="auto"/>
        <w:ind w:left="0" w:firstLine="851"/>
        <w:rPr>
          <w:szCs w:val="24"/>
        </w:rPr>
      </w:pPr>
      <w:r w:rsidRPr="0002755A">
        <w:rPr>
          <w:szCs w:val="24"/>
        </w:rPr>
        <w:t>3.3.4. Обеспечить ежедневное питание воспитанников и обучающихся, получающих бюджетные средства на питание в соответствии с согласованным с заказчиком меню.</w:t>
      </w:r>
    </w:p>
    <w:p w14:paraId="265DA7F2" w14:textId="77777777" w:rsidR="00711073" w:rsidRPr="0002755A" w:rsidRDefault="00711073" w:rsidP="0002755A">
      <w:pPr>
        <w:spacing w:after="0" w:line="240" w:lineRule="auto"/>
        <w:ind w:left="0" w:firstLine="851"/>
        <w:rPr>
          <w:rFonts w:eastAsia="Lucida Sans Unicode"/>
          <w:szCs w:val="24"/>
        </w:rPr>
      </w:pPr>
      <w:r w:rsidRPr="0002755A">
        <w:rPr>
          <w:rFonts w:eastAsia="Lucida Sans Unicode"/>
          <w:szCs w:val="24"/>
        </w:rPr>
        <w:t>3.3.5. Организацию обслуживания обучающихся горячим питанием осуществлять путем предварительного накрытия столов (сервировки). Не допускается привлечение обучающихся к осуществлению предварительного накрытия столов (сервировки).</w:t>
      </w:r>
    </w:p>
    <w:p w14:paraId="7200A576" w14:textId="77777777" w:rsidR="00711073" w:rsidRPr="0002755A" w:rsidRDefault="00711073" w:rsidP="0002755A">
      <w:pPr>
        <w:spacing w:after="0" w:line="240" w:lineRule="auto"/>
        <w:ind w:left="0" w:firstLine="851"/>
        <w:rPr>
          <w:rFonts w:eastAsia="Lucida Sans Unicode"/>
          <w:szCs w:val="24"/>
        </w:rPr>
      </w:pPr>
      <w:r w:rsidRPr="0002755A">
        <w:rPr>
          <w:rFonts w:eastAsia="Lucida Sans Unicode"/>
          <w:szCs w:val="24"/>
        </w:rPr>
        <w:t>3.3.6. Своевременно и качественно оказывать услуги. Гарантии распространяются на оказываемые услуги – в полном объеме, на поставляемые продукты питания, готовую продукцию – в полном объеме.</w:t>
      </w:r>
    </w:p>
    <w:p w14:paraId="1DD882B3" w14:textId="2261D7AA" w:rsidR="00711073" w:rsidRPr="0002755A" w:rsidRDefault="00711073" w:rsidP="0002755A">
      <w:pPr>
        <w:spacing w:after="0" w:line="240" w:lineRule="auto"/>
        <w:ind w:left="0" w:firstLine="851"/>
        <w:rPr>
          <w:rFonts w:eastAsia="Lucida Sans Unicode"/>
          <w:szCs w:val="24"/>
        </w:rPr>
      </w:pPr>
      <w:r w:rsidRPr="0002755A">
        <w:rPr>
          <w:rFonts w:eastAsia="Lucida Sans Unicode"/>
          <w:szCs w:val="24"/>
        </w:rPr>
        <w:t xml:space="preserve">3.3.7. Обеспечивать соответствие результатов услуг требованиям качества, безопасности жизни и здоровья, санитарным нормам и правилам, государственным стандартам, в соответствии с техническим заданием (Приложение № 1 к </w:t>
      </w:r>
      <w:r w:rsidR="00B13663">
        <w:rPr>
          <w:rFonts w:eastAsia="Lucida Sans Unicode"/>
          <w:szCs w:val="24"/>
        </w:rPr>
        <w:t>договору</w:t>
      </w:r>
      <w:r w:rsidRPr="0002755A">
        <w:rPr>
          <w:rFonts w:eastAsia="Lucida Sans Unicode"/>
          <w:szCs w:val="24"/>
        </w:rPr>
        <w:t>).</w:t>
      </w:r>
    </w:p>
    <w:p w14:paraId="161AD6FC" w14:textId="77777777" w:rsidR="00711073" w:rsidRPr="0002755A" w:rsidRDefault="00711073" w:rsidP="0002755A">
      <w:pPr>
        <w:shd w:val="clear" w:color="auto" w:fill="FFFFFF"/>
        <w:spacing w:after="0" w:line="240" w:lineRule="auto"/>
        <w:ind w:left="0" w:firstLine="851"/>
        <w:rPr>
          <w:szCs w:val="24"/>
        </w:rPr>
      </w:pPr>
      <w:r w:rsidRPr="0002755A">
        <w:rPr>
          <w:szCs w:val="24"/>
        </w:rPr>
        <w:t>3.3.8.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14:paraId="1EB63FBD" w14:textId="77777777" w:rsidR="00711073" w:rsidRPr="0002755A" w:rsidRDefault="00711073" w:rsidP="0002755A">
      <w:pPr>
        <w:pStyle w:val="35"/>
        <w:spacing w:before="0" w:after="0" w:line="240" w:lineRule="auto"/>
        <w:ind w:left="0" w:firstLine="851"/>
        <w:rPr>
          <w:b w:val="0"/>
          <w:bCs/>
          <w:i w:val="0"/>
          <w:iCs/>
          <w:color w:val="000000"/>
          <w:kern w:val="2"/>
          <w:szCs w:val="24"/>
        </w:rPr>
      </w:pPr>
      <w:r w:rsidRPr="0002755A">
        <w:rPr>
          <w:b w:val="0"/>
          <w:bCs/>
          <w:i w:val="0"/>
          <w:iCs/>
          <w:color w:val="000000"/>
          <w:kern w:val="2"/>
          <w:szCs w:val="24"/>
        </w:rPr>
        <w:t>3.3.9. Исполнитель предоставляет Заказчику всю необходимую документацию на поставляемую продукцию (сертификаты и проч.), оформленную в соответствии с действующим законодательством, по требованию заказчика в течении 24 часов с момента получения запроса.</w:t>
      </w:r>
    </w:p>
    <w:p w14:paraId="50B8065B" w14:textId="77777777" w:rsidR="00711073" w:rsidRPr="0002755A" w:rsidRDefault="00711073" w:rsidP="0002755A">
      <w:pPr>
        <w:pStyle w:val="ae"/>
        <w:spacing w:before="0" w:beforeAutospacing="0" w:after="0" w:afterAutospacing="0" w:line="240" w:lineRule="auto"/>
        <w:ind w:left="0" w:firstLine="851"/>
      </w:pPr>
      <w:r w:rsidRPr="0002755A">
        <w:t xml:space="preserve">3.3.10. </w:t>
      </w:r>
      <w:proofErr w:type="gramStart"/>
      <w:r w:rsidRPr="0002755A">
        <w:t xml:space="preserve">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w:t>
      </w:r>
      <w:r w:rsidRPr="0002755A">
        <w:lastRenderedPageBreak/>
        <w:t>гигиеническим требованиям к продукции (товарам), подлежащей санитарно-эпидемиологическому надзору (контролю).</w:t>
      </w:r>
      <w:proofErr w:type="gramEnd"/>
    </w:p>
    <w:p w14:paraId="3ED8C2F3" w14:textId="77777777" w:rsidR="00711073" w:rsidRPr="0002755A" w:rsidRDefault="00711073" w:rsidP="0002755A">
      <w:pPr>
        <w:pStyle w:val="ae"/>
        <w:spacing w:before="0" w:beforeAutospacing="0" w:after="0" w:afterAutospacing="0" w:line="240" w:lineRule="auto"/>
        <w:ind w:left="0" w:firstLine="851"/>
      </w:pPr>
      <w:r w:rsidRPr="0002755A">
        <w:t>3.3.11.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14:paraId="1CBBC1B7" w14:textId="77777777" w:rsidR="00711073" w:rsidRPr="0002755A" w:rsidRDefault="00711073" w:rsidP="0002755A">
      <w:pPr>
        <w:pStyle w:val="ae"/>
        <w:spacing w:before="0" w:beforeAutospacing="0" w:after="0" w:afterAutospacing="0" w:line="240" w:lineRule="auto"/>
        <w:ind w:left="0" w:firstLine="851"/>
      </w:pPr>
      <w:r w:rsidRPr="0002755A">
        <w:t xml:space="preserve">3.3.12. </w:t>
      </w:r>
      <w:proofErr w:type="gramStart"/>
      <w:r w:rsidRPr="0002755A">
        <w:t>Утверждать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w:t>
      </w:r>
      <w:proofErr w:type="gramEnd"/>
      <w:r w:rsidRPr="0002755A">
        <w:t xml:space="preserve"> родителями.</w:t>
      </w:r>
    </w:p>
    <w:p w14:paraId="6A03505C" w14:textId="77777777" w:rsidR="00711073" w:rsidRPr="0002755A" w:rsidRDefault="00711073" w:rsidP="0002755A">
      <w:pPr>
        <w:pStyle w:val="ae"/>
        <w:spacing w:before="0" w:beforeAutospacing="0" w:after="0" w:afterAutospacing="0" w:line="240" w:lineRule="auto"/>
        <w:ind w:left="0" w:firstLine="851"/>
      </w:pPr>
      <w:r w:rsidRPr="0002755A">
        <w:t>3.3.13.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14:paraId="1C2ED32F" w14:textId="77777777" w:rsidR="00711073" w:rsidRPr="0002755A" w:rsidRDefault="00711073" w:rsidP="0002755A">
      <w:pPr>
        <w:pStyle w:val="ae"/>
        <w:spacing w:before="0" w:beforeAutospacing="0" w:after="0" w:afterAutospacing="0" w:line="240" w:lineRule="auto"/>
        <w:ind w:left="0" w:firstLine="851"/>
      </w:pPr>
      <w:r w:rsidRPr="0002755A">
        <w:t xml:space="preserve">3.3.14.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w:t>
      </w:r>
      <w:proofErr w:type="gramStart"/>
      <w:r w:rsidRPr="0002755A">
        <w:t>партии</w:t>
      </w:r>
      <w:proofErr w:type="gramEnd"/>
      <w:r w:rsidRPr="0002755A">
        <w:t xml:space="preserve"> приготовленной в соответствии с меню основного (организованного) питания пищевой продукции.</w:t>
      </w:r>
    </w:p>
    <w:p w14:paraId="4B686BEB" w14:textId="77777777" w:rsidR="00711073" w:rsidRPr="0002755A" w:rsidRDefault="00711073" w:rsidP="0002755A">
      <w:pPr>
        <w:pStyle w:val="ae"/>
        <w:spacing w:before="0" w:beforeAutospacing="0" w:after="0" w:afterAutospacing="0" w:line="240" w:lineRule="auto"/>
        <w:ind w:left="0" w:firstLine="851"/>
      </w:pPr>
      <w:r w:rsidRPr="0002755A">
        <w:t xml:space="preserve">3.3.15. Оказывать услуги с использованием технологического, холодильного, моечного оборудования, инвентаря, посуды, </w:t>
      </w:r>
      <w:proofErr w:type="gramStart"/>
      <w:r w:rsidRPr="0002755A">
        <w:t>соответствующих</w:t>
      </w:r>
      <w:proofErr w:type="gramEnd"/>
      <w:r w:rsidRPr="0002755A">
        <w:t xml:space="preserve"> санитарно-эпидемиологическим требованиям к организации общественного питания населения.</w:t>
      </w:r>
    </w:p>
    <w:p w14:paraId="6FA4E960" w14:textId="5E80AF3B" w:rsidR="005B738C" w:rsidRPr="0002755A" w:rsidRDefault="005B738C" w:rsidP="0002755A">
      <w:pPr>
        <w:pStyle w:val="afffff1"/>
        <w:spacing w:line="240" w:lineRule="auto"/>
        <w:rPr>
          <w:szCs w:val="24"/>
        </w:rPr>
      </w:pPr>
      <w:r w:rsidRPr="0002755A">
        <w:rPr>
          <w:szCs w:val="24"/>
        </w:rPr>
        <w:t xml:space="preserve">3.4. </w:t>
      </w:r>
      <w:r w:rsidRPr="0002755A">
        <w:rPr>
          <w:szCs w:val="24"/>
          <w:u w:val="single"/>
        </w:rPr>
        <w:t>Исполнитель имеет право:</w:t>
      </w:r>
    </w:p>
    <w:p w14:paraId="2499F25A" w14:textId="77777777" w:rsidR="005B738C" w:rsidRPr="0002755A" w:rsidRDefault="005B738C" w:rsidP="0002755A">
      <w:pPr>
        <w:pStyle w:val="afffff1"/>
        <w:spacing w:line="240" w:lineRule="auto"/>
        <w:rPr>
          <w:szCs w:val="24"/>
        </w:rPr>
      </w:pPr>
      <w:r w:rsidRPr="0002755A">
        <w:rPr>
          <w:szCs w:val="24"/>
        </w:rPr>
        <w:t>3.4.1. Получать оплату за оказанные услуги в порядке и сроки, установленные настоящим договором.</w:t>
      </w:r>
    </w:p>
    <w:p w14:paraId="40F31E84" w14:textId="4F26EED0" w:rsidR="005B738C" w:rsidRPr="0002755A" w:rsidRDefault="005B738C" w:rsidP="0002755A">
      <w:pPr>
        <w:pStyle w:val="afffff1"/>
        <w:spacing w:line="240" w:lineRule="auto"/>
        <w:rPr>
          <w:szCs w:val="24"/>
        </w:rPr>
      </w:pPr>
      <w:r w:rsidRPr="0002755A">
        <w:rPr>
          <w:szCs w:val="24"/>
        </w:rPr>
        <w:t xml:space="preserve">3.4.2. </w:t>
      </w:r>
      <w:r w:rsidR="00711073" w:rsidRPr="0002755A">
        <w:rPr>
          <w:szCs w:val="24"/>
        </w:rPr>
        <w:t>По согласованию с Заказчиком оказывать дополнительные услуги по организации питания обучающихся за счет средств родителей (организация продажи полуфабрикатов, кулинарных изделий, выпечки и иные услуги по организации питания).</w:t>
      </w:r>
    </w:p>
    <w:p w14:paraId="49E69428" w14:textId="77777777" w:rsidR="005B738C" w:rsidRPr="0002755A" w:rsidRDefault="005B738C" w:rsidP="0002755A">
      <w:pPr>
        <w:pStyle w:val="afffff1"/>
        <w:spacing w:line="240" w:lineRule="auto"/>
        <w:rPr>
          <w:szCs w:val="24"/>
        </w:rPr>
      </w:pPr>
      <w:r w:rsidRPr="0002755A">
        <w:rPr>
          <w:szCs w:val="24"/>
        </w:rPr>
        <w:t xml:space="preserve">3.4.3. Производить сверку расчетов с Заказчиком по настоящему договору ежемесячно до 15 числа месяца, следующего </w:t>
      </w:r>
      <w:proofErr w:type="gramStart"/>
      <w:r w:rsidRPr="0002755A">
        <w:rPr>
          <w:szCs w:val="24"/>
        </w:rPr>
        <w:t>за</w:t>
      </w:r>
      <w:proofErr w:type="gramEnd"/>
      <w:r w:rsidRPr="0002755A">
        <w:rPr>
          <w:szCs w:val="24"/>
        </w:rPr>
        <w:t xml:space="preserve"> отчетным. </w:t>
      </w:r>
    </w:p>
    <w:p w14:paraId="2DCE9315" w14:textId="7C53FE79" w:rsidR="005B738C" w:rsidRDefault="005B738C" w:rsidP="0002755A">
      <w:pPr>
        <w:pStyle w:val="afffff1"/>
        <w:spacing w:line="240" w:lineRule="auto"/>
        <w:rPr>
          <w:szCs w:val="24"/>
        </w:rPr>
      </w:pPr>
      <w:r w:rsidRPr="0002755A">
        <w:rPr>
          <w:szCs w:val="24"/>
        </w:rPr>
        <w:t>3.4.4. Заключить договор безвозмездного пользования (ссуды) нежилого помещения и движимого имущества (оборудования, инвентаря) с Заказчиком на условиях,</w:t>
      </w:r>
      <w:r w:rsidR="006C64C6" w:rsidRPr="0002755A">
        <w:rPr>
          <w:szCs w:val="24"/>
        </w:rPr>
        <w:t xml:space="preserve"> установленных в документации о проведении аукциона </w:t>
      </w:r>
      <w:r w:rsidRPr="0002755A">
        <w:rPr>
          <w:szCs w:val="24"/>
        </w:rPr>
        <w:t xml:space="preserve">в электронной форме, на основании п.69.1 решения Челябинской городской Думы от 28.02.2012 № 32/7 «Об утверждении Положения о порядке управления муниципальным </w:t>
      </w:r>
      <w:proofErr w:type="gramStart"/>
      <w:r w:rsidRPr="0002755A">
        <w:rPr>
          <w:szCs w:val="24"/>
        </w:rPr>
        <w:t>имуществом</w:t>
      </w:r>
      <w:proofErr w:type="gramEnd"/>
      <w:r w:rsidRPr="0002755A">
        <w:rPr>
          <w:szCs w:val="24"/>
        </w:rPr>
        <w:t xml:space="preserve"> закрепленным за муниципальным имуществом, закрепленным за муниципальными унитарными предприятиями и муниципальными учреждениями города Челябинска» для организации питания </w:t>
      </w:r>
      <w:r w:rsidR="00217670" w:rsidRPr="0002755A">
        <w:rPr>
          <w:szCs w:val="24"/>
        </w:rPr>
        <w:t>воспитанников</w:t>
      </w:r>
      <w:r w:rsidR="00711073" w:rsidRPr="0002755A">
        <w:rPr>
          <w:szCs w:val="24"/>
        </w:rPr>
        <w:t xml:space="preserve">, </w:t>
      </w:r>
      <w:r w:rsidRPr="0002755A">
        <w:rPr>
          <w:szCs w:val="24"/>
        </w:rPr>
        <w:t>обучающихся</w:t>
      </w:r>
      <w:r w:rsidR="00711073" w:rsidRPr="0002755A">
        <w:rPr>
          <w:szCs w:val="24"/>
        </w:rPr>
        <w:t xml:space="preserve"> и их работников</w:t>
      </w:r>
      <w:r w:rsidRPr="0002755A">
        <w:rPr>
          <w:szCs w:val="24"/>
        </w:rPr>
        <w:t>.</w:t>
      </w:r>
    </w:p>
    <w:p w14:paraId="74BE5DA1" w14:textId="77777777" w:rsidR="00A77ADB" w:rsidRPr="0002755A" w:rsidRDefault="00A77ADB" w:rsidP="0002755A">
      <w:pPr>
        <w:pStyle w:val="afffff1"/>
        <w:spacing w:line="240" w:lineRule="auto"/>
        <w:rPr>
          <w:szCs w:val="24"/>
        </w:rPr>
      </w:pPr>
    </w:p>
    <w:p w14:paraId="68ED4A38" w14:textId="77777777" w:rsidR="00BD6C42" w:rsidRPr="0002755A" w:rsidRDefault="00BD6C42" w:rsidP="00A77ADB">
      <w:pPr>
        <w:pStyle w:val="H20"/>
        <w:spacing w:before="0" w:after="0"/>
        <w:rPr>
          <w:szCs w:val="24"/>
        </w:rPr>
      </w:pPr>
      <w:r w:rsidRPr="0002755A">
        <w:rPr>
          <w:szCs w:val="24"/>
        </w:rPr>
        <w:t>4.</w:t>
      </w:r>
      <w:r w:rsidRPr="0002755A">
        <w:rPr>
          <w:szCs w:val="24"/>
        </w:rPr>
        <w:tab/>
        <w:t>Цена и порядок расчетов</w:t>
      </w:r>
    </w:p>
    <w:p w14:paraId="72452C05" w14:textId="71D6DACE" w:rsidR="00BD6C42" w:rsidRPr="0002755A" w:rsidRDefault="00BD6C42" w:rsidP="00A77ADB">
      <w:pPr>
        <w:pStyle w:val="afffff1"/>
        <w:spacing w:line="240" w:lineRule="auto"/>
        <w:rPr>
          <w:szCs w:val="24"/>
        </w:rPr>
      </w:pPr>
      <w:r w:rsidRPr="0002755A">
        <w:rPr>
          <w:szCs w:val="24"/>
        </w:rPr>
        <w:t>4.1.</w:t>
      </w:r>
      <w:r w:rsidR="007368EE" w:rsidRPr="0002755A">
        <w:rPr>
          <w:szCs w:val="24"/>
        </w:rPr>
        <w:t xml:space="preserve"> </w:t>
      </w:r>
      <w:r w:rsidR="004772FB">
        <w:rPr>
          <w:szCs w:val="24"/>
        </w:rPr>
        <w:t>Ц</w:t>
      </w:r>
      <w:r w:rsidR="007368EE" w:rsidRPr="0002755A">
        <w:rPr>
          <w:szCs w:val="24"/>
        </w:rPr>
        <w:t>ен</w:t>
      </w:r>
      <w:r w:rsidR="004772FB">
        <w:rPr>
          <w:szCs w:val="24"/>
        </w:rPr>
        <w:t>а</w:t>
      </w:r>
      <w:r w:rsidR="007368EE" w:rsidRPr="0002755A">
        <w:rPr>
          <w:szCs w:val="24"/>
        </w:rPr>
        <w:t xml:space="preserve"> договора </w:t>
      </w:r>
      <w:r w:rsidRPr="0002755A">
        <w:rPr>
          <w:szCs w:val="24"/>
        </w:rPr>
        <w:t>составляет</w:t>
      </w:r>
      <w:proofErr w:type="gramStart"/>
      <w:r w:rsidR="007368EE" w:rsidRPr="0002755A">
        <w:rPr>
          <w:szCs w:val="24"/>
        </w:rPr>
        <w:t xml:space="preserve"> </w:t>
      </w:r>
      <w:r w:rsidR="004772FB">
        <w:rPr>
          <w:b/>
          <w:bCs/>
          <w:szCs w:val="24"/>
        </w:rPr>
        <w:t>______</w:t>
      </w:r>
      <w:r w:rsidR="007368EE" w:rsidRPr="0002755A">
        <w:rPr>
          <w:b/>
          <w:bCs/>
          <w:szCs w:val="24"/>
        </w:rPr>
        <w:t>(</w:t>
      </w:r>
      <w:r w:rsidR="004772FB">
        <w:rPr>
          <w:b/>
          <w:bCs/>
          <w:szCs w:val="24"/>
        </w:rPr>
        <w:t>____</w:t>
      </w:r>
      <w:r w:rsidR="007368EE" w:rsidRPr="0002755A">
        <w:rPr>
          <w:b/>
          <w:bCs/>
          <w:szCs w:val="24"/>
        </w:rPr>
        <w:t>)</w:t>
      </w:r>
      <w:r w:rsidR="000E2DAB" w:rsidRPr="0002755A">
        <w:rPr>
          <w:b/>
          <w:bCs/>
          <w:szCs w:val="24"/>
        </w:rPr>
        <w:t xml:space="preserve"> </w:t>
      </w:r>
      <w:proofErr w:type="gramEnd"/>
      <w:r w:rsidRPr="0002755A">
        <w:rPr>
          <w:b/>
          <w:bCs/>
          <w:szCs w:val="24"/>
        </w:rPr>
        <w:t>рубл</w:t>
      </w:r>
      <w:r w:rsidR="00316A31">
        <w:rPr>
          <w:b/>
          <w:bCs/>
          <w:szCs w:val="24"/>
        </w:rPr>
        <w:t>ей</w:t>
      </w:r>
      <w:r w:rsidRPr="0002755A">
        <w:rPr>
          <w:b/>
          <w:bCs/>
          <w:szCs w:val="24"/>
        </w:rPr>
        <w:t xml:space="preserve"> </w:t>
      </w:r>
      <w:r w:rsidR="004772FB">
        <w:rPr>
          <w:b/>
          <w:bCs/>
          <w:szCs w:val="24"/>
        </w:rPr>
        <w:t>__</w:t>
      </w:r>
      <w:r w:rsidR="007368EE" w:rsidRPr="0002755A">
        <w:rPr>
          <w:b/>
          <w:bCs/>
          <w:szCs w:val="24"/>
        </w:rPr>
        <w:t xml:space="preserve"> копеек</w:t>
      </w:r>
      <w:r w:rsidR="007368EE" w:rsidRPr="0002755A">
        <w:rPr>
          <w:szCs w:val="24"/>
        </w:rPr>
        <w:t xml:space="preserve">, </w:t>
      </w:r>
      <w:r w:rsidRPr="0002755A">
        <w:rPr>
          <w:szCs w:val="24"/>
        </w:rPr>
        <w:t xml:space="preserve">с учетом НДС (если предусмотрен). </w:t>
      </w:r>
      <w:proofErr w:type="gramStart"/>
      <w:r w:rsidRPr="0002755A">
        <w:rPr>
          <w:szCs w:val="24"/>
        </w:rPr>
        <w:t xml:space="preserve">В </w:t>
      </w:r>
      <w:r w:rsidR="004C7F0C" w:rsidRPr="0002755A">
        <w:rPr>
          <w:szCs w:val="24"/>
        </w:rPr>
        <w:t>цен</w:t>
      </w:r>
      <w:r w:rsidR="009E0376">
        <w:rPr>
          <w:szCs w:val="24"/>
        </w:rPr>
        <w:t>у</w:t>
      </w:r>
      <w:r w:rsidR="004C7F0C" w:rsidRPr="0002755A">
        <w:rPr>
          <w:szCs w:val="24"/>
        </w:rPr>
        <w:t xml:space="preserve"> договора </w:t>
      </w:r>
      <w:r w:rsidRPr="0002755A">
        <w:rPr>
          <w:szCs w:val="24"/>
        </w:rPr>
        <w:t>вход</w:t>
      </w:r>
      <w:r w:rsidR="001963B3" w:rsidRPr="0002755A">
        <w:rPr>
          <w:szCs w:val="24"/>
        </w:rPr>
        <w:t>я</w:t>
      </w:r>
      <w:r w:rsidRPr="0002755A">
        <w:rPr>
          <w:szCs w:val="24"/>
        </w:rPr>
        <w:t>т расходы «Исполнителя» связанные с исполнением договора, включает в себя стоимость закупаемых продуктов, наценку на продукцию (товары), реализуемые в учреждениях, затраты на кулинарную обработку пищи, транспортные расходы, затраты на моющие, дезинфицирующие средства, спецодежду, производственный инвентарь, посуду, средства индивидуальной защиты, аптечки, налоги, сборы и другие обязательные платежи, предусмотренные законодательством, связанные с исполнением договора.</w:t>
      </w:r>
      <w:proofErr w:type="gramEnd"/>
    </w:p>
    <w:p w14:paraId="042072C5" w14:textId="27F508D9" w:rsidR="00010041" w:rsidRPr="0002755A" w:rsidRDefault="00BD6C42" w:rsidP="0002755A">
      <w:pPr>
        <w:spacing w:after="0" w:line="240" w:lineRule="auto"/>
        <w:ind w:left="0" w:firstLine="851"/>
        <w:rPr>
          <w:szCs w:val="24"/>
        </w:rPr>
      </w:pPr>
      <w:r w:rsidRPr="0002755A">
        <w:rPr>
          <w:szCs w:val="24"/>
        </w:rPr>
        <w:t>4.2.</w:t>
      </w:r>
      <w:r w:rsidRPr="0002755A">
        <w:rPr>
          <w:szCs w:val="24"/>
        </w:rPr>
        <w:tab/>
      </w:r>
      <w:proofErr w:type="gramStart"/>
      <w:r w:rsidR="00010041" w:rsidRPr="0002755A">
        <w:rPr>
          <w:szCs w:val="24"/>
        </w:rPr>
        <w:t xml:space="preserve">Цена единицы услуги, поручаемых Исполнителю по настоящему </w:t>
      </w:r>
      <w:r w:rsidR="00B13663">
        <w:rPr>
          <w:szCs w:val="24"/>
        </w:rPr>
        <w:t>договору</w:t>
      </w:r>
      <w:r w:rsidR="00010041" w:rsidRPr="0002755A">
        <w:rPr>
          <w:szCs w:val="24"/>
        </w:rPr>
        <w:t xml:space="preserve">, определяется в соответствии с расчетом цены (Приложение № 2, являющееся неотъемлемой частью настоящего </w:t>
      </w:r>
      <w:r w:rsidR="009E0376">
        <w:rPr>
          <w:szCs w:val="24"/>
        </w:rPr>
        <w:t>договора</w:t>
      </w:r>
      <w:r w:rsidR="00010041" w:rsidRPr="0002755A">
        <w:rPr>
          <w:szCs w:val="24"/>
        </w:rPr>
        <w:t xml:space="preserve">) и согласованным с заказчиком </w:t>
      </w:r>
      <w:r w:rsidR="00010041" w:rsidRPr="0002755A">
        <w:rPr>
          <w:iCs/>
          <w:szCs w:val="24"/>
          <w:lang w:eastAsia="ar-SA"/>
        </w:rPr>
        <w:t>(</w:t>
      </w:r>
      <w:r w:rsidR="00010041" w:rsidRPr="0002755A">
        <w:rPr>
          <w:iCs/>
          <w:szCs w:val="24"/>
        </w:rPr>
        <w:t>четырехнедельному</w:t>
      </w:r>
      <w:r w:rsidR="00010041" w:rsidRPr="0002755A">
        <w:rPr>
          <w:iCs/>
          <w:szCs w:val="24"/>
          <w:lang w:eastAsia="ar-SA"/>
        </w:rPr>
        <w:t>) меню</w:t>
      </w:r>
      <w:r w:rsidR="00010041" w:rsidRPr="0002755A">
        <w:rPr>
          <w:szCs w:val="24"/>
        </w:rPr>
        <w:t xml:space="preserve">, с учетом коэффициента снижения начальной (максимальной) цены по итогам </w:t>
      </w:r>
      <w:r w:rsidR="005D2F19">
        <w:rPr>
          <w:szCs w:val="24"/>
        </w:rPr>
        <w:t>аукциона</w:t>
      </w:r>
      <w:r w:rsidR="00010041" w:rsidRPr="0002755A">
        <w:rPr>
          <w:szCs w:val="24"/>
        </w:rPr>
        <w:t xml:space="preserve"> в электронной форме. </w:t>
      </w:r>
      <w:proofErr w:type="gramEnd"/>
    </w:p>
    <w:p w14:paraId="1552E9C2" w14:textId="19684D0C" w:rsidR="00010041" w:rsidRPr="0002755A" w:rsidRDefault="005B738C" w:rsidP="0002755A">
      <w:pPr>
        <w:pStyle w:val="afffff1"/>
        <w:spacing w:line="240" w:lineRule="auto"/>
        <w:rPr>
          <w:szCs w:val="24"/>
        </w:rPr>
      </w:pPr>
      <w:r w:rsidRPr="0002755A">
        <w:rPr>
          <w:szCs w:val="24"/>
        </w:rPr>
        <w:lastRenderedPageBreak/>
        <w:t>4.</w:t>
      </w:r>
      <w:r w:rsidR="009E0376">
        <w:rPr>
          <w:szCs w:val="24"/>
        </w:rPr>
        <w:t>3</w:t>
      </w:r>
      <w:r w:rsidR="00BD6C42" w:rsidRPr="0002755A">
        <w:rPr>
          <w:szCs w:val="24"/>
        </w:rPr>
        <w:t>.</w:t>
      </w:r>
      <w:r w:rsidR="00BD6C42" w:rsidRPr="0002755A">
        <w:rPr>
          <w:szCs w:val="24"/>
        </w:rPr>
        <w:tab/>
      </w:r>
      <w:r w:rsidR="009E0376">
        <w:rPr>
          <w:szCs w:val="24"/>
        </w:rPr>
        <w:t>Цена договора</w:t>
      </w:r>
      <w:r w:rsidR="00010041" w:rsidRPr="0002755A">
        <w:rPr>
          <w:szCs w:val="24"/>
        </w:rPr>
        <w:t xml:space="preserve"> является твердой и не может изменяться в ходе его исполнения. </w:t>
      </w:r>
      <w:r w:rsidR="00010041" w:rsidRPr="0002755A">
        <w:rPr>
          <w:color w:val="000000"/>
          <w:szCs w:val="24"/>
          <w:shd w:val="clear" w:color="auto" w:fill="FFFFFF"/>
        </w:rPr>
        <w:t xml:space="preserve">Оплата оказанной услуги осуществляется по цене единицы услуги исходя из объема фактически оказанной услуги, но в размере, не превышающем цены </w:t>
      </w:r>
      <w:r w:rsidR="009E0376">
        <w:rPr>
          <w:color w:val="000000"/>
          <w:szCs w:val="24"/>
          <w:shd w:val="clear" w:color="auto" w:fill="FFFFFF"/>
        </w:rPr>
        <w:t>договора</w:t>
      </w:r>
      <w:r w:rsidR="00010041" w:rsidRPr="0002755A">
        <w:rPr>
          <w:color w:val="000000"/>
          <w:szCs w:val="24"/>
          <w:shd w:val="clear" w:color="auto" w:fill="FFFFFF"/>
        </w:rPr>
        <w:t>.</w:t>
      </w:r>
    </w:p>
    <w:p w14:paraId="690C8FBB" w14:textId="42882E34" w:rsidR="00BD6C42" w:rsidRPr="0002755A" w:rsidRDefault="00BD6C42" w:rsidP="0002755A">
      <w:pPr>
        <w:pStyle w:val="afffff1"/>
        <w:spacing w:line="240" w:lineRule="auto"/>
        <w:rPr>
          <w:szCs w:val="24"/>
        </w:rPr>
      </w:pPr>
      <w:r w:rsidRPr="0002755A">
        <w:rPr>
          <w:szCs w:val="24"/>
        </w:rPr>
        <w:t>4.</w:t>
      </w:r>
      <w:r w:rsidR="009E0376">
        <w:rPr>
          <w:szCs w:val="24"/>
        </w:rPr>
        <w:t>4</w:t>
      </w:r>
      <w:r w:rsidRPr="0002755A">
        <w:rPr>
          <w:szCs w:val="24"/>
        </w:rPr>
        <w:t>.</w:t>
      </w:r>
      <w:r w:rsidR="00736320" w:rsidRPr="0002755A">
        <w:rPr>
          <w:szCs w:val="24"/>
        </w:rPr>
        <w:t xml:space="preserve"> </w:t>
      </w:r>
      <w:proofErr w:type="gramStart"/>
      <w:r w:rsidRPr="0002755A">
        <w:rPr>
          <w:szCs w:val="24"/>
        </w:rPr>
        <w:t>Условия настоящего договора о размере и (или) сроках оплаты и (или) объеме услуг товаров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бюджетному учреждению на финансовое обеспечение выполнения им муниципального задания.</w:t>
      </w:r>
      <w:proofErr w:type="gramEnd"/>
    </w:p>
    <w:p w14:paraId="21F2F53E" w14:textId="6F3F598B" w:rsidR="00BD6C42" w:rsidRPr="0002755A" w:rsidRDefault="00A728AD" w:rsidP="0002755A">
      <w:pPr>
        <w:pStyle w:val="afffff1"/>
        <w:spacing w:line="240" w:lineRule="auto"/>
        <w:rPr>
          <w:szCs w:val="24"/>
        </w:rPr>
      </w:pPr>
      <w:r w:rsidRPr="0002755A">
        <w:rPr>
          <w:szCs w:val="24"/>
        </w:rPr>
        <w:t>4.</w:t>
      </w:r>
      <w:r w:rsidR="009E0376">
        <w:rPr>
          <w:szCs w:val="24"/>
        </w:rPr>
        <w:t>5</w:t>
      </w:r>
      <w:r w:rsidR="00BD6C42" w:rsidRPr="0002755A">
        <w:rPr>
          <w:szCs w:val="24"/>
        </w:rPr>
        <w:t>.</w:t>
      </w:r>
      <w:r w:rsidR="00BD6C42" w:rsidRPr="0002755A">
        <w:rPr>
          <w:szCs w:val="24"/>
        </w:rPr>
        <w:tab/>
        <w:t xml:space="preserve">Заказчик производит оплату Исполнителю </w:t>
      </w:r>
      <w:proofErr w:type="gramStart"/>
      <w:r w:rsidR="00BD6C42" w:rsidRPr="0002755A">
        <w:rPr>
          <w:szCs w:val="24"/>
        </w:rPr>
        <w:t xml:space="preserve">за оказанные услуги по организации питания по фактическому количеству питающихся учащихся на основании </w:t>
      </w:r>
      <w:r w:rsidR="00010041" w:rsidRPr="0002755A">
        <w:rPr>
          <w:szCs w:val="24"/>
        </w:rPr>
        <w:t>документа о приемке</w:t>
      </w:r>
      <w:proofErr w:type="gramEnd"/>
      <w:r w:rsidR="00BD6C42" w:rsidRPr="0002755A">
        <w:rPr>
          <w:szCs w:val="24"/>
        </w:rPr>
        <w:t>.</w:t>
      </w:r>
    </w:p>
    <w:p w14:paraId="344E7216" w14:textId="00DFC3D4" w:rsidR="00010041" w:rsidRPr="0002755A" w:rsidRDefault="00BD6C42" w:rsidP="0002755A">
      <w:pPr>
        <w:pStyle w:val="afffff1"/>
        <w:spacing w:line="240" w:lineRule="auto"/>
        <w:rPr>
          <w:szCs w:val="24"/>
        </w:rPr>
      </w:pPr>
      <w:r w:rsidRPr="0002755A">
        <w:rPr>
          <w:szCs w:val="24"/>
        </w:rPr>
        <w:t>4.</w:t>
      </w:r>
      <w:r w:rsidR="009E0376">
        <w:rPr>
          <w:szCs w:val="24"/>
        </w:rPr>
        <w:t>6</w:t>
      </w:r>
      <w:r w:rsidR="00736320" w:rsidRPr="0002755A">
        <w:rPr>
          <w:szCs w:val="24"/>
        </w:rPr>
        <w:t>.</w:t>
      </w:r>
      <w:r w:rsidRPr="0002755A">
        <w:rPr>
          <w:szCs w:val="24"/>
        </w:rPr>
        <w:t xml:space="preserve"> Оплата </w:t>
      </w:r>
      <w:r w:rsidR="00010041" w:rsidRPr="0002755A">
        <w:rPr>
          <w:szCs w:val="24"/>
        </w:rPr>
        <w:t xml:space="preserve">услуг </w:t>
      </w:r>
      <w:r w:rsidRPr="0002755A">
        <w:rPr>
          <w:szCs w:val="24"/>
        </w:rPr>
        <w:t xml:space="preserve">производится путем перечисления денежных средств на расчетный счет Исполнителя </w:t>
      </w:r>
      <w:r w:rsidRPr="009E0376">
        <w:rPr>
          <w:szCs w:val="24"/>
        </w:rPr>
        <w:t xml:space="preserve">в </w:t>
      </w:r>
      <w:r w:rsidR="00010041" w:rsidRPr="009E0376">
        <w:rPr>
          <w:szCs w:val="24"/>
        </w:rPr>
        <w:t xml:space="preserve"> срок не более </w:t>
      </w:r>
      <w:r w:rsidR="002B383A" w:rsidRPr="009E0376">
        <w:rPr>
          <w:szCs w:val="24"/>
        </w:rPr>
        <w:t>7</w:t>
      </w:r>
      <w:r w:rsidRPr="009E0376">
        <w:rPr>
          <w:szCs w:val="24"/>
        </w:rPr>
        <w:t xml:space="preserve"> </w:t>
      </w:r>
      <w:r w:rsidR="002B383A" w:rsidRPr="009E0376">
        <w:rPr>
          <w:szCs w:val="24"/>
        </w:rPr>
        <w:t>рабочих</w:t>
      </w:r>
      <w:r w:rsidRPr="009E0376">
        <w:rPr>
          <w:szCs w:val="24"/>
        </w:rPr>
        <w:t xml:space="preserve"> дней</w:t>
      </w:r>
      <w:r w:rsidRPr="0002755A">
        <w:rPr>
          <w:szCs w:val="24"/>
        </w:rPr>
        <w:t xml:space="preserve"> </w:t>
      </w:r>
      <w:proofErr w:type="gramStart"/>
      <w:r w:rsidRPr="0002755A">
        <w:rPr>
          <w:szCs w:val="24"/>
        </w:rPr>
        <w:t xml:space="preserve">с </w:t>
      </w:r>
      <w:r w:rsidR="00010041" w:rsidRPr="0002755A">
        <w:rPr>
          <w:szCs w:val="24"/>
        </w:rPr>
        <w:t xml:space="preserve">даты </w:t>
      </w:r>
      <w:r w:rsidRPr="0002755A">
        <w:rPr>
          <w:szCs w:val="24"/>
        </w:rPr>
        <w:t>подписания</w:t>
      </w:r>
      <w:proofErr w:type="gramEnd"/>
      <w:r w:rsidRPr="0002755A">
        <w:rPr>
          <w:szCs w:val="24"/>
        </w:rPr>
        <w:t xml:space="preserve"> Заказчиком </w:t>
      </w:r>
      <w:r w:rsidR="00010041" w:rsidRPr="0002755A">
        <w:rPr>
          <w:szCs w:val="24"/>
        </w:rPr>
        <w:t>документа о приемке</w:t>
      </w:r>
      <w:r w:rsidRPr="0002755A">
        <w:rPr>
          <w:szCs w:val="24"/>
        </w:rPr>
        <w:t>, и предоставления Исполнителем счета-фактуры (при наличии)</w:t>
      </w:r>
      <w:r w:rsidR="00010041" w:rsidRPr="0002755A">
        <w:rPr>
          <w:szCs w:val="24"/>
        </w:rPr>
        <w:t>.</w:t>
      </w:r>
    </w:p>
    <w:p w14:paraId="09587E0B" w14:textId="77777777" w:rsidR="00BD6C42" w:rsidRPr="0002755A" w:rsidRDefault="00BD6C42" w:rsidP="00A77ADB">
      <w:pPr>
        <w:pStyle w:val="H20"/>
        <w:spacing w:before="0" w:after="0"/>
        <w:rPr>
          <w:szCs w:val="24"/>
        </w:rPr>
      </w:pPr>
      <w:r w:rsidRPr="0002755A">
        <w:rPr>
          <w:szCs w:val="24"/>
        </w:rPr>
        <w:t>5.</w:t>
      </w:r>
      <w:r w:rsidRPr="0002755A">
        <w:rPr>
          <w:szCs w:val="24"/>
        </w:rPr>
        <w:tab/>
        <w:t>Порядок сдачи-приемки услуг</w:t>
      </w:r>
    </w:p>
    <w:p w14:paraId="22E826BE" w14:textId="77777777" w:rsidR="00BD6C42" w:rsidRPr="0002755A" w:rsidRDefault="00BD6C42" w:rsidP="00A77ADB">
      <w:pPr>
        <w:pStyle w:val="afffff1"/>
        <w:spacing w:line="240" w:lineRule="auto"/>
        <w:rPr>
          <w:szCs w:val="24"/>
        </w:rPr>
      </w:pPr>
      <w:r w:rsidRPr="0002755A">
        <w:rPr>
          <w:szCs w:val="24"/>
        </w:rPr>
        <w:t>5.1.</w:t>
      </w:r>
      <w:r w:rsidRPr="0002755A">
        <w:rPr>
          <w:szCs w:val="24"/>
        </w:rPr>
        <w:tab/>
        <w:t xml:space="preserve">Факт приемки готовых блюд по качеству ежедневно фиксируется в «Журнале бракеража готовой кулинарной продукции». Оценку качества блюд проводит </w:t>
      </w:r>
      <w:proofErr w:type="spellStart"/>
      <w:r w:rsidRPr="0002755A">
        <w:rPr>
          <w:szCs w:val="24"/>
        </w:rPr>
        <w:t>бракеражная</w:t>
      </w:r>
      <w:proofErr w:type="spellEnd"/>
      <w:r w:rsidRPr="0002755A">
        <w:rPr>
          <w:szCs w:val="24"/>
        </w:rPr>
        <w:t xml:space="preserve"> комиссия Заказчика.</w:t>
      </w:r>
    </w:p>
    <w:p w14:paraId="3F231596" w14:textId="77777777" w:rsidR="00BD6C42" w:rsidRPr="0002755A" w:rsidRDefault="00BD6C42" w:rsidP="0002755A">
      <w:pPr>
        <w:pStyle w:val="afffff1"/>
        <w:spacing w:line="240" w:lineRule="auto"/>
        <w:rPr>
          <w:szCs w:val="24"/>
        </w:rPr>
      </w:pPr>
      <w:r w:rsidRPr="0002755A">
        <w:rPr>
          <w:szCs w:val="24"/>
        </w:rPr>
        <w:t>В случае выявления нарушений качества, технологии приготовления и иных недостатков пищевых продуктов и готовых блюд при ежедневной приемке (снятии проб) исполнитель обязан заменить некачественные блюда и продукты в течение 45 минут (один урок).</w:t>
      </w:r>
    </w:p>
    <w:p w14:paraId="3FFFF36C" w14:textId="77777777" w:rsidR="00BD6C42" w:rsidRPr="0002755A" w:rsidRDefault="00BD6C42" w:rsidP="0002755A">
      <w:pPr>
        <w:pStyle w:val="afffff1"/>
        <w:spacing w:line="240" w:lineRule="auto"/>
        <w:rPr>
          <w:szCs w:val="24"/>
        </w:rPr>
      </w:pPr>
      <w:r w:rsidRPr="0002755A">
        <w:rPr>
          <w:szCs w:val="24"/>
        </w:rPr>
        <w:t xml:space="preserve">5.2 Ежемесячно, не позднее 10 числа месяца, следующего за отчетным, Исполнителем предоставляется Заказчику акт об оказании услуг, в котором указывается цена и объем оказанных услуг и который является основанием для осуществления расчетов. </w:t>
      </w:r>
    </w:p>
    <w:p w14:paraId="592A42CF" w14:textId="77777777" w:rsidR="00BD6C42" w:rsidRPr="0002755A" w:rsidRDefault="00BD6C42" w:rsidP="0002755A">
      <w:pPr>
        <w:pStyle w:val="afffff1"/>
        <w:spacing w:line="240" w:lineRule="auto"/>
        <w:rPr>
          <w:szCs w:val="24"/>
        </w:rPr>
      </w:pPr>
      <w:r w:rsidRPr="0002755A">
        <w:rPr>
          <w:szCs w:val="24"/>
        </w:rPr>
        <w:t>5.3.</w:t>
      </w:r>
      <w:r w:rsidRPr="0002755A">
        <w:rPr>
          <w:szCs w:val="24"/>
        </w:rPr>
        <w:tab/>
        <w:t xml:space="preserve">Заказчик, в случае отсутствия претензий по поводу оказываемых услуг, принимает услуги и подписывает акт об оказании услуг в течение трех рабочих дней с момента предоставления акта Исполнителем. </w:t>
      </w:r>
    </w:p>
    <w:p w14:paraId="4551F177" w14:textId="77777777" w:rsidR="00BD6C42" w:rsidRPr="0002755A" w:rsidRDefault="00BD6C42" w:rsidP="0002755A">
      <w:pPr>
        <w:pStyle w:val="afffff1"/>
        <w:spacing w:line="240" w:lineRule="auto"/>
        <w:rPr>
          <w:szCs w:val="24"/>
        </w:rPr>
      </w:pPr>
      <w:r w:rsidRPr="0002755A">
        <w:rPr>
          <w:szCs w:val="24"/>
        </w:rPr>
        <w:t>В случае отказа Заказчика подписать акт об оказании услуг, он должен направить Исполнителю письменный мотивированный отказ в течение трех рабочих дней с момента предоставления акта Исполнителем.</w:t>
      </w:r>
    </w:p>
    <w:p w14:paraId="73A93C24" w14:textId="77777777" w:rsidR="003A286F" w:rsidRDefault="00BD6C42" w:rsidP="0002755A">
      <w:pPr>
        <w:pStyle w:val="afffff1"/>
        <w:spacing w:line="240" w:lineRule="auto"/>
        <w:rPr>
          <w:szCs w:val="24"/>
        </w:rPr>
      </w:pPr>
      <w:r w:rsidRPr="0002755A">
        <w:rPr>
          <w:szCs w:val="24"/>
        </w:rPr>
        <w:t>5.4.</w:t>
      </w:r>
      <w:r w:rsidRPr="0002755A">
        <w:rPr>
          <w:szCs w:val="24"/>
        </w:rPr>
        <w:tab/>
        <w:t>Услуги по организации питания считаются принятыми в случае отсутствия претензий Заказчика к Исполнителю по поводу оказанных услуг, а в случае наличия таких претензий – после разрешения возникших разногласий. В случае возникновения претензий по поводу качества оказываемых услуг, Заказчик вправе привлекать независимые организации и различные контролирующие органы для разрешения разногласий.</w:t>
      </w:r>
    </w:p>
    <w:p w14:paraId="17300568" w14:textId="77777777" w:rsidR="00A77ADB" w:rsidRPr="0002755A" w:rsidRDefault="00A77ADB" w:rsidP="0002755A">
      <w:pPr>
        <w:pStyle w:val="afffff1"/>
        <w:spacing w:line="240" w:lineRule="auto"/>
        <w:rPr>
          <w:szCs w:val="24"/>
        </w:rPr>
      </w:pPr>
    </w:p>
    <w:p w14:paraId="3E753015" w14:textId="77777777" w:rsidR="00BD6C42" w:rsidRPr="0002755A" w:rsidRDefault="00BD6C42" w:rsidP="00A77ADB">
      <w:pPr>
        <w:pStyle w:val="H20"/>
        <w:spacing w:before="0" w:after="0"/>
        <w:rPr>
          <w:szCs w:val="24"/>
        </w:rPr>
      </w:pPr>
      <w:r w:rsidRPr="0002755A">
        <w:rPr>
          <w:szCs w:val="24"/>
        </w:rPr>
        <w:t>6. Ответственность сторон</w:t>
      </w:r>
    </w:p>
    <w:p w14:paraId="0877505D" w14:textId="02ACDB8F" w:rsidR="002D065B" w:rsidRPr="003319FE" w:rsidRDefault="002D065B" w:rsidP="002D065B">
      <w:pPr>
        <w:pStyle w:val="afffff1"/>
        <w:spacing w:line="240" w:lineRule="auto"/>
        <w:ind w:firstLine="709"/>
        <w:rPr>
          <w:lang w:eastAsia="ar-SA"/>
        </w:rPr>
      </w:pPr>
      <w:r>
        <w:rPr>
          <w:lang w:eastAsia="ar-SA"/>
        </w:rPr>
        <w:t xml:space="preserve">6.1. </w:t>
      </w:r>
      <w:r w:rsidRPr="003319FE">
        <w:rPr>
          <w:lang w:eastAsia="ar-SA"/>
        </w:rPr>
        <w:t>За неисполнение или ненадлежащее исполнение взятых на себя обязательств по настоящему договору Стороны несут ответственность, в соответствии с действующим законодательством Российской Федерации.</w:t>
      </w:r>
    </w:p>
    <w:p w14:paraId="6452C312" w14:textId="253D26D9" w:rsidR="002D065B" w:rsidRPr="003319FE" w:rsidRDefault="002D065B" w:rsidP="002D065B">
      <w:pPr>
        <w:pStyle w:val="afffff1"/>
        <w:spacing w:line="240" w:lineRule="auto"/>
        <w:ind w:firstLine="709"/>
        <w:rPr>
          <w:lang w:eastAsia="ar-SA"/>
        </w:rPr>
      </w:pPr>
      <w:r>
        <w:rPr>
          <w:lang w:eastAsia="ar-SA"/>
        </w:rPr>
        <w:t xml:space="preserve">6.2. </w:t>
      </w:r>
      <w:r w:rsidRPr="003319FE">
        <w:rPr>
          <w:lang w:eastAsia="ar-SA"/>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Pr>
          <w:lang w:eastAsia="ar-SA"/>
        </w:rPr>
        <w:t xml:space="preserve">Исполнитель </w:t>
      </w:r>
      <w:r w:rsidRPr="003319FE">
        <w:rPr>
          <w:lang w:eastAsia="ar-SA"/>
        </w:rPr>
        <w:t>вправе потребовать уплаты неустоек (штрафов, пеней).</w:t>
      </w:r>
    </w:p>
    <w:p w14:paraId="561267B9" w14:textId="77777777" w:rsidR="002D065B" w:rsidRPr="003319FE" w:rsidRDefault="002D065B" w:rsidP="002D065B">
      <w:pPr>
        <w:pStyle w:val="afffff1"/>
        <w:spacing w:line="240" w:lineRule="auto"/>
        <w:ind w:firstLine="709"/>
        <w:rPr>
          <w:lang w:eastAsia="ar-SA"/>
        </w:rPr>
      </w:pPr>
      <w:r w:rsidRPr="003319FE">
        <w:rPr>
          <w:lang w:eastAsia="ar-SA"/>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1B220A69" w14:textId="77777777" w:rsidR="002D065B" w:rsidRPr="003319FE" w:rsidRDefault="002D065B" w:rsidP="002D065B">
      <w:pPr>
        <w:pStyle w:val="afffff1"/>
        <w:spacing w:line="240" w:lineRule="auto"/>
        <w:ind w:firstLine="709"/>
        <w:rPr>
          <w:lang w:eastAsia="ar-SA"/>
        </w:rPr>
      </w:pPr>
      <w:r w:rsidRPr="003319FE">
        <w:rPr>
          <w:lang w:eastAsia="ar-SA"/>
        </w:rPr>
        <w:t>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14:paraId="03F62EB2" w14:textId="77777777" w:rsidR="002D065B" w:rsidRPr="003319FE" w:rsidRDefault="002D065B" w:rsidP="002D065B">
      <w:pPr>
        <w:pStyle w:val="afffff1"/>
        <w:spacing w:line="240" w:lineRule="auto"/>
        <w:ind w:firstLine="709"/>
        <w:rPr>
          <w:lang w:eastAsia="ar-SA"/>
        </w:rPr>
      </w:pPr>
      <w:r w:rsidRPr="003319FE">
        <w:rPr>
          <w:lang w:eastAsia="ar-SA"/>
        </w:rPr>
        <w:lastRenderedPageBreak/>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166A2042" w14:textId="725617C6" w:rsidR="002D065B" w:rsidRPr="003319FE" w:rsidRDefault="002D065B" w:rsidP="002D065B">
      <w:pPr>
        <w:pStyle w:val="afffff1"/>
        <w:spacing w:line="240" w:lineRule="auto"/>
        <w:ind w:firstLine="709"/>
        <w:rPr>
          <w:lang w:eastAsia="ar-SA"/>
        </w:rPr>
      </w:pPr>
      <w:r>
        <w:rPr>
          <w:lang w:eastAsia="ar-SA"/>
        </w:rPr>
        <w:t xml:space="preserve">6.3. </w:t>
      </w:r>
      <w:r w:rsidRPr="003319FE">
        <w:rPr>
          <w:lang w:eastAsia="ar-SA"/>
        </w:rPr>
        <w:t xml:space="preserve">В случае просрочки исполнения </w:t>
      </w:r>
      <w:r>
        <w:rPr>
          <w:lang w:eastAsia="ar-SA"/>
        </w:rPr>
        <w:t>Исполнителем</w:t>
      </w:r>
      <w:r w:rsidRPr="003319FE">
        <w:rPr>
          <w:lang w:eastAsia="ar-SA"/>
        </w:rPr>
        <w:t xml:space="preserve"> обязательств, предусмотренных договором, а также в иных случаях неисполнения или ненадлежащего исполнения </w:t>
      </w:r>
      <w:r>
        <w:rPr>
          <w:lang w:eastAsia="ar-SA"/>
        </w:rPr>
        <w:t>Исполнителем</w:t>
      </w:r>
      <w:r w:rsidRPr="003319FE">
        <w:rPr>
          <w:lang w:eastAsia="ar-SA"/>
        </w:rPr>
        <w:t xml:space="preserve"> обязательств, предусмотренных договором, заказчик направляет </w:t>
      </w:r>
      <w:r>
        <w:rPr>
          <w:lang w:eastAsia="ar-SA"/>
        </w:rPr>
        <w:t>Исполнителю</w:t>
      </w:r>
      <w:r w:rsidRPr="003319FE">
        <w:rPr>
          <w:lang w:eastAsia="ar-SA"/>
        </w:rPr>
        <w:t xml:space="preserve"> требование об уплате неустоек (штрафов, пеней). </w:t>
      </w:r>
    </w:p>
    <w:p w14:paraId="0064434C" w14:textId="4CA7B55B" w:rsidR="002D065B" w:rsidRPr="003319FE" w:rsidRDefault="002D065B" w:rsidP="002D065B">
      <w:pPr>
        <w:pStyle w:val="afffff1"/>
        <w:spacing w:line="240" w:lineRule="auto"/>
        <w:ind w:firstLine="709"/>
        <w:rPr>
          <w:lang w:eastAsia="ar-SA"/>
        </w:rPr>
      </w:pPr>
      <w:r>
        <w:rPr>
          <w:lang w:eastAsia="ar-SA"/>
        </w:rPr>
        <w:t xml:space="preserve">6.4. </w:t>
      </w:r>
      <w:proofErr w:type="gramStart"/>
      <w:r w:rsidRPr="003319FE">
        <w:rPr>
          <w:lang w:eastAsia="ar-SA"/>
        </w:rPr>
        <w:t xml:space="preserve">Пеня начисляется за каждый день просрочки исполнения </w:t>
      </w:r>
      <w:r>
        <w:rPr>
          <w:lang w:eastAsia="ar-SA"/>
        </w:rPr>
        <w:t>Исполнителем</w:t>
      </w:r>
      <w:r w:rsidRPr="003319FE">
        <w:rPr>
          <w:lang w:eastAsia="ar-SA"/>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Pr>
          <w:lang w:eastAsia="ar-SA"/>
        </w:rPr>
        <w:t>Исполнителем</w:t>
      </w:r>
      <w:r w:rsidRPr="003319FE">
        <w:rPr>
          <w:lang w:eastAsia="ar-SA"/>
        </w:rPr>
        <w:t>, за исключением случаев, если</w:t>
      </w:r>
      <w:proofErr w:type="gramEnd"/>
      <w:r w:rsidRPr="003319FE">
        <w:rPr>
          <w:lang w:eastAsia="ar-SA"/>
        </w:rPr>
        <w:t xml:space="preserve"> законодательством Российской Федерации установлен иной порядок начисления пени. </w:t>
      </w:r>
    </w:p>
    <w:p w14:paraId="21765A62" w14:textId="6B137709" w:rsidR="002D065B" w:rsidRPr="003319FE" w:rsidRDefault="002D065B" w:rsidP="002D065B">
      <w:pPr>
        <w:pStyle w:val="afffff1"/>
        <w:spacing w:line="240" w:lineRule="auto"/>
        <w:ind w:firstLine="709"/>
        <w:rPr>
          <w:lang w:eastAsia="ar-SA"/>
        </w:rPr>
      </w:pPr>
      <w:r>
        <w:rPr>
          <w:lang w:eastAsia="ar-SA"/>
        </w:rPr>
        <w:t xml:space="preserve">6.5. </w:t>
      </w:r>
      <w:r w:rsidRPr="003319FE">
        <w:rPr>
          <w:lang w:eastAsia="ar-SA"/>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w:t>
      </w:r>
      <w:proofErr w:type="gramStart"/>
      <w:r w:rsidRPr="003319FE">
        <w:rPr>
          <w:lang w:eastAsia="ar-SA"/>
        </w:rPr>
        <w:t xml:space="preserve">,. </w:t>
      </w:r>
      <w:proofErr w:type="gramEnd"/>
      <w:r w:rsidRPr="003319FE">
        <w:rPr>
          <w:lang w:eastAsia="ar-SA"/>
        </w:rPr>
        <w:t>За каждый факт неисполнения Заказчиком обязательств, предусмотренных договором, за исключением просрочки исполнения обязательств, размер штрафа устанавливается в следующем порядке:</w:t>
      </w:r>
    </w:p>
    <w:p w14:paraId="547615AD" w14:textId="77777777" w:rsidR="002D065B" w:rsidRPr="003319FE" w:rsidRDefault="002D065B" w:rsidP="002D065B">
      <w:pPr>
        <w:pStyle w:val="afffff1"/>
        <w:spacing w:line="240" w:lineRule="auto"/>
        <w:ind w:firstLine="709"/>
        <w:rPr>
          <w:lang w:eastAsia="ar-SA"/>
        </w:rPr>
      </w:pPr>
      <w:r w:rsidRPr="003319FE">
        <w:rPr>
          <w:lang w:eastAsia="ar-SA"/>
        </w:rPr>
        <w:t>а) 1000 рублей, если цена договора не превышает 3 млн. рублей (включительно).</w:t>
      </w:r>
    </w:p>
    <w:p w14:paraId="512A7F4A" w14:textId="049B2952" w:rsidR="002D065B" w:rsidRPr="003319FE" w:rsidRDefault="002D065B" w:rsidP="002D065B">
      <w:pPr>
        <w:pStyle w:val="afffff1"/>
        <w:spacing w:line="240" w:lineRule="auto"/>
        <w:ind w:firstLine="709"/>
        <w:rPr>
          <w:lang w:eastAsia="ar-SA"/>
        </w:rPr>
      </w:pPr>
      <w:r>
        <w:rPr>
          <w:lang w:eastAsia="ar-SA"/>
        </w:rPr>
        <w:t xml:space="preserve">6.6. </w:t>
      </w:r>
      <w:r w:rsidRPr="003319FE">
        <w:rPr>
          <w:lang w:eastAsia="ar-SA"/>
        </w:rPr>
        <w:t xml:space="preserve">Штрафы начисляются за неисполнения или ненадлежащего исполнение </w:t>
      </w:r>
      <w:r>
        <w:rPr>
          <w:lang w:eastAsia="ar-SA"/>
        </w:rPr>
        <w:t>Исполнителем</w:t>
      </w:r>
      <w:r w:rsidRPr="003319FE">
        <w:rPr>
          <w:lang w:eastAsia="ar-SA"/>
        </w:rPr>
        <w:t xml:space="preserve"> обязательств, предусмотренных договором, за исключением просрочки исполнения </w:t>
      </w:r>
      <w:r>
        <w:rPr>
          <w:lang w:eastAsia="ar-SA"/>
        </w:rPr>
        <w:t>Исполнителем</w:t>
      </w:r>
      <w:r w:rsidRPr="003319FE">
        <w:rPr>
          <w:lang w:eastAsia="ar-SA"/>
        </w:rPr>
        <w:t xml:space="preserve"> обязательств, предусмотренных договором:</w:t>
      </w:r>
    </w:p>
    <w:p w14:paraId="666213DF" w14:textId="77777777" w:rsidR="002D065B" w:rsidRPr="003319FE" w:rsidRDefault="002D065B" w:rsidP="002D065B">
      <w:pPr>
        <w:pStyle w:val="afffff1"/>
        <w:spacing w:line="240" w:lineRule="auto"/>
        <w:ind w:firstLine="709"/>
        <w:rPr>
          <w:lang w:eastAsia="ar-SA"/>
        </w:rPr>
      </w:pPr>
      <w:r w:rsidRPr="003319FE">
        <w:rPr>
          <w:lang w:eastAsia="ar-SA"/>
        </w:rPr>
        <w:t xml:space="preserve">- за каждый факт неисполнения или ненадлежащего исполнения </w:t>
      </w:r>
      <w:r>
        <w:rPr>
          <w:lang w:eastAsia="ar-SA"/>
        </w:rPr>
        <w:t>Исполнителем</w:t>
      </w:r>
      <w:r w:rsidRPr="003319FE">
        <w:rPr>
          <w:lang w:eastAsia="ar-SA"/>
        </w:rPr>
        <w:t xml:space="preserve"> обязательств, предусмотренных договором, заключенным по результатам определения </w:t>
      </w:r>
      <w:r>
        <w:rPr>
          <w:lang w:eastAsia="ar-SA"/>
        </w:rPr>
        <w:t>Исполнителя</w:t>
      </w:r>
      <w:r w:rsidRPr="003319FE">
        <w:rPr>
          <w:lang w:eastAsia="ar-SA"/>
        </w:rPr>
        <w:t xml:space="preserve">, за исключением просрочки исполнения обязательств, предусмотренных договором, размер штрафа устанавливается в размере 1% цены договора, но не более 5 </w:t>
      </w:r>
      <w:proofErr w:type="spellStart"/>
      <w:r w:rsidRPr="003319FE">
        <w:rPr>
          <w:lang w:eastAsia="ar-SA"/>
        </w:rPr>
        <w:t>т.р</w:t>
      </w:r>
      <w:proofErr w:type="spellEnd"/>
      <w:r w:rsidRPr="003319FE">
        <w:rPr>
          <w:lang w:eastAsia="ar-SA"/>
        </w:rPr>
        <w:t xml:space="preserve">. и не менее 1 </w:t>
      </w:r>
      <w:proofErr w:type="spellStart"/>
      <w:r w:rsidRPr="003319FE">
        <w:rPr>
          <w:lang w:eastAsia="ar-SA"/>
        </w:rPr>
        <w:t>т.р</w:t>
      </w:r>
      <w:proofErr w:type="spellEnd"/>
      <w:r w:rsidRPr="003319FE">
        <w:rPr>
          <w:lang w:eastAsia="ar-SA"/>
        </w:rPr>
        <w:t>.</w:t>
      </w:r>
    </w:p>
    <w:p w14:paraId="5BA1319E" w14:textId="68BD544C" w:rsidR="002D065B" w:rsidRPr="003319FE" w:rsidRDefault="002D065B" w:rsidP="002D065B">
      <w:pPr>
        <w:pStyle w:val="afffff1"/>
        <w:spacing w:line="240" w:lineRule="auto"/>
        <w:ind w:firstLine="709"/>
        <w:rPr>
          <w:lang w:eastAsia="ar-SA"/>
        </w:rPr>
      </w:pPr>
      <w:r>
        <w:rPr>
          <w:lang w:eastAsia="ar-SA"/>
        </w:rPr>
        <w:t xml:space="preserve">6.7. </w:t>
      </w:r>
      <w:r w:rsidRPr="003319FE">
        <w:rPr>
          <w:lang w:eastAsia="ar-SA"/>
        </w:rPr>
        <w:t xml:space="preserve">Общая сумма начисленных штрафов за неисполнение или ненадлежащее исполнение </w:t>
      </w:r>
      <w:r>
        <w:rPr>
          <w:lang w:eastAsia="ar-SA"/>
        </w:rPr>
        <w:t>Исполнителем</w:t>
      </w:r>
      <w:r w:rsidRPr="003319FE">
        <w:rPr>
          <w:lang w:eastAsia="ar-SA"/>
        </w:rPr>
        <w:t xml:space="preserve"> обязательств, предусмотренных договором, не может превышать цену договора.</w:t>
      </w:r>
    </w:p>
    <w:p w14:paraId="51F971E9" w14:textId="4098D16B" w:rsidR="002D065B" w:rsidRPr="003319FE" w:rsidRDefault="002D065B" w:rsidP="002D065B">
      <w:pPr>
        <w:pStyle w:val="afffff1"/>
        <w:spacing w:line="240" w:lineRule="auto"/>
        <w:ind w:firstLine="709"/>
        <w:rPr>
          <w:lang w:eastAsia="ar-SA"/>
        </w:rPr>
      </w:pPr>
      <w:r>
        <w:rPr>
          <w:lang w:eastAsia="ar-SA"/>
        </w:rPr>
        <w:t xml:space="preserve">6.8. </w:t>
      </w:r>
      <w:r w:rsidRPr="003319FE">
        <w:rPr>
          <w:lang w:eastAsia="ar-SA"/>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993C69E" w14:textId="35450444" w:rsidR="002D065B" w:rsidRPr="003319FE" w:rsidRDefault="002D065B" w:rsidP="002D065B">
      <w:pPr>
        <w:pStyle w:val="afffff1"/>
        <w:spacing w:line="240" w:lineRule="auto"/>
        <w:ind w:firstLine="709"/>
        <w:rPr>
          <w:lang w:eastAsia="ar-SA"/>
        </w:rPr>
      </w:pPr>
      <w:r>
        <w:rPr>
          <w:lang w:eastAsia="ar-SA"/>
        </w:rPr>
        <w:t xml:space="preserve">6.9. </w:t>
      </w:r>
      <w:r w:rsidRPr="003319FE">
        <w:rPr>
          <w:lang w:eastAsia="ar-SA"/>
        </w:rPr>
        <w:t>В случае просрочки исполнения, неисполнения или ненадлежащего исполнения обязательства, предусмотренного договором, Заказчик вправе провести оплату по договору за вычетом соответствующего размера неустойки (штрафа, пени).</w:t>
      </w:r>
    </w:p>
    <w:p w14:paraId="65378678" w14:textId="21FDC236" w:rsidR="002D065B" w:rsidRPr="003319FE" w:rsidRDefault="002D065B" w:rsidP="002D065B">
      <w:pPr>
        <w:pStyle w:val="afffff1"/>
        <w:spacing w:line="240" w:lineRule="auto"/>
        <w:ind w:firstLine="709"/>
        <w:rPr>
          <w:lang w:eastAsia="ar-SA"/>
        </w:rPr>
      </w:pPr>
      <w:r>
        <w:rPr>
          <w:lang w:eastAsia="ar-SA"/>
        </w:rPr>
        <w:t xml:space="preserve">6.10. </w:t>
      </w:r>
      <w:r w:rsidRPr="003319FE">
        <w:rPr>
          <w:lang w:eastAsia="ar-SA"/>
        </w:rPr>
        <w:t xml:space="preserve">Штрафные неустойки уплачиваются </w:t>
      </w:r>
      <w:r>
        <w:rPr>
          <w:lang w:eastAsia="ar-SA"/>
        </w:rPr>
        <w:t>Исполнителем</w:t>
      </w:r>
      <w:r w:rsidRPr="003319FE">
        <w:rPr>
          <w:lang w:eastAsia="ar-SA"/>
        </w:rPr>
        <w:t xml:space="preserve"> в течение 5 (пяти) рабочих дней с момента предъявления Заказчиком письменной претензии об уплате штрафных санкций.</w:t>
      </w:r>
    </w:p>
    <w:p w14:paraId="1E2E9917" w14:textId="52566BED" w:rsidR="002D065B" w:rsidRPr="003319FE" w:rsidRDefault="002D065B" w:rsidP="002D065B">
      <w:pPr>
        <w:pStyle w:val="afffff1"/>
        <w:spacing w:line="240" w:lineRule="auto"/>
        <w:ind w:firstLine="709"/>
        <w:rPr>
          <w:lang w:eastAsia="ar-SA"/>
        </w:rPr>
      </w:pPr>
      <w:r>
        <w:rPr>
          <w:lang w:eastAsia="ar-SA"/>
        </w:rPr>
        <w:t xml:space="preserve">6.11. </w:t>
      </w:r>
      <w:r w:rsidRPr="003319FE">
        <w:rPr>
          <w:lang w:eastAsia="ar-SA"/>
        </w:rPr>
        <w:t>Уплата неустойки не освобождает стороны от исполнения обязательств, принятых на себя по договору.</w:t>
      </w:r>
    </w:p>
    <w:p w14:paraId="7CB3C59E" w14:textId="74A84F7B" w:rsidR="002D065B" w:rsidRDefault="002D065B" w:rsidP="002D065B">
      <w:pPr>
        <w:pStyle w:val="afffff1"/>
        <w:spacing w:line="240" w:lineRule="auto"/>
        <w:ind w:firstLine="709"/>
        <w:rPr>
          <w:lang w:eastAsia="ar-SA"/>
        </w:rPr>
      </w:pPr>
      <w:r>
        <w:rPr>
          <w:lang w:eastAsia="ar-SA"/>
        </w:rPr>
        <w:t xml:space="preserve">6.12. </w:t>
      </w:r>
      <w:r w:rsidRPr="003319FE">
        <w:rPr>
          <w:lang w:eastAsia="ar-SA"/>
        </w:rPr>
        <w:t>Стороны освобождаются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9FC0317" w14:textId="77777777" w:rsidR="007D33F9" w:rsidRPr="0002755A" w:rsidRDefault="007D33F9" w:rsidP="0002755A">
      <w:pPr>
        <w:pStyle w:val="afffff1"/>
        <w:spacing w:line="240" w:lineRule="auto"/>
        <w:rPr>
          <w:szCs w:val="24"/>
        </w:rPr>
      </w:pPr>
    </w:p>
    <w:p w14:paraId="676DF7C1" w14:textId="0896B488" w:rsidR="007D33F9" w:rsidRPr="0002755A" w:rsidRDefault="007D33F9" w:rsidP="0002755A">
      <w:pPr>
        <w:pStyle w:val="H20"/>
        <w:spacing w:before="0" w:after="0"/>
        <w:ind w:firstLine="709"/>
        <w:rPr>
          <w:szCs w:val="24"/>
          <w:lang w:eastAsia="ar-SA"/>
        </w:rPr>
      </w:pPr>
      <w:r w:rsidRPr="0002755A">
        <w:rPr>
          <w:szCs w:val="24"/>
          <w:lang w:eastAsia="ar-SA"/>
        </w:rPr>
        <w:t xml:space="preserve">7. Обеспечение исполнения </w:t>
      </w:r>
      <w:r w:rsidR="00C529D2" w:rsidRPr="0002755A">
        <w:rPr>
          <w:szCs w:val="24"/>
          <w:lang w:eastAsia="ar-SA"/>
        </w:rPr>
        <w:t>договора</w:t>
      </w:r>
    </w:p>
    <w:p w14:paraId="5FC290C1" w14:textId="77777777" w:rsidR="00B8377F" w:rsidRPr="0002755A" w:rsidRDefault="007D33F9" w:rsidP="0002755A">
      <w:pPr>
        <w:pStyle w:val="afffff1"/>
        <w:spacing w:line="240" w:lineRule="auto"/>
        <w:ind w:firstLine="720"/>
        <w:rPr>
          <w:szCs w:val="24"/>
        </w:rPr>
      </w:pPr>
      <w:r w:rsidRPr="0002755A">
        <w:rPr>
          <w:szCs w:val="24"/>
        </w:rPr>
        <w:t xml:space="preserve">7.1. </w:t>
      </w:r>
      <w:r w:rsidR="0031627C" w:rsidRPr="0002755A">
        <w:rPr>
          <w:szCs w:val="24"/>
        </w:rPr>
        <w:t xml:space="preserve">Исполнение Договора </w:t>
      </w:r>
      <w:r w:rsidR="00B8377F" w:rsidRPr="0002755A">
        <w:rPr>
          <w:szCs w:val="24"/>
        </w:rPr>
        <w:t xml:space="preserve">может обеспечиваться </w:t>
      </w:r>
      <w:r w:rsidRPr="0002755A">
        <w:rPr>
          <w:szCs w:val="24"/>
        </w:rPr>
        <w:t>пред</w:t>
      </w:r>
      <w:r w:rsidR="00B8377F" w:rsidRPr="0002755A">
        <w:rPr>
          <w:szCs w:val="24"/>
        </w:rPr>
        <w:t xml:space="preserve">оставлением </w:t>
      </w:r>
      <w:r w:rsidRPr="0002755A">
        <w:rPr>
          <w:szCs w:val="24"/>
        </w:rPr>
        <w:t xml:space="preserve">до заключения настоящего договора, независимой гарантией или </w:t>
      </w:r>
      <w:r w:rsidR="00B8377F" w:rsidRPr="0002755A">
        <w:rPr>
          <w:szCs w:val="24"/>
        </w:rPr>
        <w:t>внесением денежных средств на указанный Заказчиком в п. 7.3 настоящего Договора счет, на котором в соответствии с законодательством РФ учитываются операции со средствами, поступающими Заказчику.</w:t>
      </w:r>
    </w:p>
    <w:p w14:paraId="52D9F762" w14:textId="68093CF7" w:rsidR="007D33F9" w:rsidRPr="0002755A" w:rsidRDefault="00B8377F" w:rsidP="0002755A">
      <w:pPr>
        <w:pStyle w:val="afffff1"/>
        <w:spacing w:line="240" w:lineRule="auto"/>
        <w:ind w:firstLine="720"/>
        <w:rPr>
          <w:szCs w:val="24"/>
        </w:rPr>
      </w:pPr>
      <w:r w:rsidRPr="0002755A">
        <w:rPr>
          <w:szCs w:val="24"/>
        </w:rPr>
        <w:t>Способ о</w:t>
      </w:r>
      <w:r w:rsidR="007D33F9" w:rsidRPr="0002755A">
        <w:rPr>
          <w:szCs w:val="24"/>
        </w:rPr>
        <w:t>беспечения исполнения договора</w:t>
      </w:r>
      <w:r w:rsidRPr="0002755A">
        <w:rPr>
          <w:szCs w:val="24"/>
        </w:rPr>
        <w:t xml:space="preserve">, срок действия независимой гарантии </w:t>
      </w:r>
      <w:r w:rsidR="007D33F9" w:rsidRPr="0002755A">
        <w:rPr>
          <w:szCs w:val="24"/>
        </w:rPr>
        <w:t>определяется Исполнителем самостоятельно.</w:t>
      </w:r>
      <w:r w:rsidRPr="0002755A">
        <w:rPr>
          <w:szCs w:val="24"/>
        </w:rPr>
        <w:t xml:space="preserve"> При этом срок действия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w:t>
      </w:r>
    </w:p>
    <w:p w14:paraId="68A01DA6" w14:textId="41940309" w:rsidR="00DA20C2" w:rsidRPr="0002755A" w:rsidRDefault="007D33F9" w:rsidP="0002755A">
      <w:pPr>
        <w:pStyle w:val="afffff7"/>
        <w:ind w:firstLine="720"/>
        <w:jc w:val="both"/>
        <w:rPr>
          <w:b/>
          <w:bCs/>
          <w:sz w:val="24"/>
          <w:szCs w:val="24"/>
        </w:rPr>
      </w:pPr>
      <w:r w:rsidRPr="0002755A">
        <w:rPr>
          <w:sz w:val="24"/>
          <w:szCs w:val="24"/>
        </w:rPr>
        <w:lastRenderedPageBreak/>
        <w:t>7.2. Обеспечение исполнения договора предусматривается в размере –</w:t>
      </w:r>
      <w:r w:rsidRPr="0002755A">
        <w:rPr>
          <w:b/>
          <w:bCs/>
          <w:sz w:val="24"/>
          <w:szCs w:val="24"/>
        </w:rPr>
        <w:t xml:space="preserve"> </w:t>
      </w:r>
      <w:r w:rsidR="000C077B">
        <w:rPr>
          <w:b/>
          <w:bCs/>
          <w:sz w:val="24"/>
          <w:szCs w:val="24"/>
        </w:rPr>
        <w:t>1</w:t>
      </w:r>
      <w:r w:rsidR="003C7BE5">
        <w:rPr>
          <w:b/>
          <w:bCs/>
          <w:sz w:val="24"/>
          <w:szCs w:val="24"/>
        </w:rPr>
        <w:t>0</w:t>
      </w:r>
      <w:r w:rsidR="00DA20C2" w:rsidRPr="0002755A">
        <w:rPr>
          <w:b/>
          <w:bCs/>
          <w:sz w:val="24"/>
          <w:szCs w:val="24"/>
        </w:rPr>
        <w:t xml:space="preserve">% от </w:t>
      </w:r>
      <w:r w:rsidR="000C077B">
        <w:rPr>
          <w:b/>
          <w:bCs/>
          <w:sz w:val="24"/>
          <w:szCs w:val="24"/>
        </w:rPr>
        <w:t>начальной (</w:t>
      </w:r>
      <w:r w:rsidR="00DA20C2" w:rsidRPr="0002755A">
        <w:rPr>
          <w:b/>
          <w:bCs/>
          <w:sz w:val="24"/>
          <w:szCs w:val="24"/>
        </w:rPr>
        <w:t>максимально</w:t>
      </w:r>
      <w:r w:rsidR="000C077B">
        <w:rPr>
          <w:b/>
          <w:bCs/>
          <w:sz w:val="24"/>
          <w:szCs w:val="24"/>
        </w:rPr>
        <w:t>й)</w:t>
      </w:r>
      <w:r w:rsidR="00DA20C2" w:rsidRPr="0002755A">
        <w:rPr>
          <w:b/>
          <w:bCs/>
          <w:sz w:val="24"/>
          <w:szCs w:val="24"/>
        </w:rPr>
        <w:t xml:space="preserve"> цены договора</w:t>
      </w:r>
      <w:r w:rsidR="007A04BD" w:rsidRPr="0002755A">
        <w:rPr>
          <w:b/>
          <w:bCs/>
          <w:sz w:val="24"/>
          <w:szCs w:val="24"/>
        </w:rPr>
        <w:t xml:space="preserve">, что составляет </w:t>
      </w:r>
      <w:r w:rsidR="00611845">
        <w:rPr>
          <w:b/>
          <w:bCs/>
          <w:color w:val="000000"/>
        </w:rPr>
        <w:t>576 216</w:t>
      </w:r>
      <w:r w:rsidR="00611845" w:rsidRPr="0002755A">
        <w:rPr>
          <w:b/>
          <w:bCs/>
          <w:sz w:val="24"/>
          <w:szCs w:val="24"/>
        </w:rPr>
        <w:t xml:space="preserve"> </w:t>
      </w:r>
      <w:r w:rsidR="00CF1CAF" w:rsidRPr="0002755A">
        <w:rPr>
          <w:b/>
          <w:bCs/>
          <w:sz w:val="24"/>
          <w:szCs w:val="24"/>
        </w:rPr>
        <w:t xml:space="preserve">рублей </w:t>
      </w:r>
      <w:r w:rsidR="00611845">
        <w:rPr>
          <w:b/>
          <w:bCs/>
          <w:sz w:val="24"/>
          <w:szCs w:val="24"/>
        </w:rPr>
        <w:t>75</w:t>
      </w:r>
      <w:r w:rsidR="00CF1CAF" w:rsidRPr="0002755A">
        <w:rPr>
          <w:b/>
          <w:bCs/>
          <w:sz w:val="24"/>
          <w:szCs w:val="24"/>
        </w:rPr>
        <w:t xml:space="preserve"> коп</w:t>
      </w:r>
      <w:r w:rsidR="00482B22">
        <w:rPr>
          <w:b/>
          <w:bCs/>
          <w:sz w:val="24"/>
          <w:szCs w:val="24"/>
        </w:rPr>
        <w:t>еек</w:t>
      </w:r>
      <w:r w:rsidR="00CF1CAF" w:rsidRPr="0002755A">
        <w:rPr>
          <w:b/>
          <w:bCs/>
          <w:sz w:val="24"/>
          <w:szCs w:val="24"/>
        </w:rPr>
        <w:t>.</w:t>
      </w:r>
    </w:p>
    <w:p w14:paraId="4B1ADE6C" w14:textId="619E6742" w:rsidR="007D33F9" w:rsidRPr="0002755A" w:rsidRDefault="007D33F9" w:rsidP="0002755A">
      <w:pPr>
        <w:pStyle w:val="afffff1"/>
        <w:spacing w:line="240" w:lineRule="auto"/>
        <w:ind w:firstLine="709"/>
        <w:rPr>
          <w:szCs w:val="24"/>
        </w:rPr>
      </w:pPr>
      <w:r w:rsidRPr="0002755A">
        <w:rPr>
          <w:szCs w:val="24"/>
        </w:rPr>
        <w:t xml:space="preserve">7.3. Реквизиты для перечисления обеспечения исполнения договора: </w:t>
      </w:r>
    </w:p>
    <w:p w14:paraId="60D3B0CC" w14:textId="2F2B12C0" w:rsidR="007D33F9" w:rsidRPr="0002755A" w:rsidRDefault="007D33F9" w:rsidP="00473DF3">
      <w:pPr>
        <w:pStyle w:val="afffff1"/>
        <w:spacing w:line="240" w:lineRule="auto"/>
        <w:ind w:firstLine="720"/>
        <w:rPr>
          <w:szCs w:val="24"/>
        </w:rPr>
      </w:pPr>
      <w:r w:rsidRPr="0002755A">
        <w:rPr>
          <w:szCs w:val="24"/>
        </w:rPr>
        <w:t xml:space="preserve">Получатель: </w:t>
      </w:r>
      <w:r w:rsidR="00473DF3" w:rsidRPr="00801F52">
        <w:rPr>
          <w:color w:val="000000"/>
          <w:szCs w:val="24"/>
        </w:rPr>
        <w:t>Муниципальное автономное общеобразовательное учреждение "Средняя</w:t>
      </w:r>
      <w:r w:rsidR="00473DF3">
        <w:rPr>
          <w:color w:val="000000"/>
          <w:szCs w:val="24"/>
        </w:rPr>
        <w:t xml:space="preserve"> </w:t>
      </w:r>
      <w:r w:rsidR="00473DF3" w:rsidRPr="00801F52">
        <w:rPr>
          <w:color w:val="000000"/>
          <w:szCs w:val="24"/>
        </w:rPr>
        <w:t xml:space="preserve">общеобразовательная школа №8 </w:t>
      </w:r>
      <w:proofErr w:type="spellStart"/>
      <w:r w:rsidR="00473DF3" w:rsidRPr="00801F52">
        <w:rPr>
          <w:color w:val="000000"/>
          <w:szCs w:val="24"/>
        </w:rPr>
        <w:t>г</w:t>
      </w:r>
      <w:proofErr w:type="gramStart"/>
      <w:r w:rsidR="00473DF3" w:rsidRPr="00801F52">
        <w:rPr>
          <w:color w:val="000000"/>
          <w:szCs w:val="24"/>
        </w:rPr>
        <w:t>.Ч</w:t>
      </w:r>
      <w:proofErr w:type="gramEnd"/>
      <w:r w:rsidR="00473DF3" w:rsidRPr="00801F52">
        <w:rPr>
          <w:color w:val="000000"/>
          <w:szCs w:val="24"/>
        </w:rPr>
        <w:t>елябинска</w:t>
      </w:r>
      <w:proofErr w:type="spellEnd"/>
      <w:r w:rsidR="00473DF3" w:rsidRPr="00801F52">
        <w:rPr>
          <w:color w:val="000000"/>
          <w:szCs w:val="24"/>
        </w:rPr>
        <w:t>"</w:t>
      </w:r>
    </w:p>
    <w:p w14:paraId="652ACE32" w14:textId="77777777" w:rsidR="00473DF3" w:rsidRPr="0089526C" w:rsidRDefault="00473DF3" w:rsidP="00473DF3">
      <w:pPr>
        <w:widowControl w:val="0"/>
        <w:autoSpaceDE w:val="0"/>
        <w:autoSpaceDN w:val="0"/>
        <w:spacing w:after="0" w:line="240" w:lineRule="auto"/>
        <w:ind w:left="0" w:firstLine="720"/>
        <w:jc w:val="left"/>
        <w:rPr>
          <w:sz w:val="22"/>
        </w:rPr>
      </w:pPr>
      <w:r w:rsidRPr="0089526C">
        <w:rPr>
          <w:sz w:val="22"/>
        </w:rPr>
        <w:t xml:space="preserve">ИНН </w:t>
      </w:r>
      <w:r w:rsidRPr="002B686B">
        <w:rPr>
          <w:color w:val="000000"/>
          <w:sz w:val="22"/>
        </w:rPr>
        <w:t>7453045644</w:t>
      </w:r>
    </w:p>
    <w:p w14:paraId="36353CD7" w14:textId="77777777" w:rsidR="00473DF3" w:rsidRPr="0089526C" w:rsidRDefault="00473DF3" w:rsidP="00473DF3">
      <w:pPr>
        <w:widowControl w:val="0"/>
        <w:autoSpaceDE w:val="0"/>
        <w:autoSpaceDN w:val="0"/>
        <w:spacing w:after="0" w:line="240" w:lineRule="auto"/>
        <w:ind w:left="0" w:firstLine="720"/>
        <w:jc w:val="left"/>
        <w:rPr>
          <w:sz w:val="22"/>
        </w:rPr>
      </w:pPr>
      <w:r w:rsidRPr="0089526C">
        <w:rPr>
          <w:sz w:val="22"/>
        </w:rPr>
        <w:t xml:space="preserve">КПП </w:t>
      </w:r>
      <w:r w:rsidRPr="002B686B">
        <w:rPr>
          <w:color w:val="000000"/>
          <w:sz w:val="22"/>
        </w:rPr>
        <w:t>745301001</w:t>
      </w:r>
    </w:p>
    <w:p w14:paraId="3FE9AFDE" w14:textId="3D5B0BB0" w:rsidR="0031627C" w:rsidRPr="0002755A" w:rsidRDefault="0031627C" w:rsidP="00473DF3">
      <w:pPr>
        <w:pStyle w:val="afffff1"/>
        <w:spacing w:line="240" w:lineRule="auto"/>
        <w:ind w:firstLine="720"/>
        <w:rPr>
          <w:szCs w:val="24"/>
        </w:rPr>
      </w:pPr>
      <w:r w:rsidRPr="0002755A">
        <w:rPr>
          <w:szCs w:val="24"/>
        </w:rPr>
        <w:t>Банковские реквизиты:</w:t>
      </w:r>
    </w:p>
    <w:p w14:paraId="33ABC06E" w14:textId="5ABECFB6" w:rsidR="00473DF3" w:rsidRPr="00473DF3" w:rsidRDefault="00473DF3" w:rsidP="00473DF3">
      <w:pPr>
        <w:pStyle w:val="ae"/>
        <w:shd w:val="clear" w:color="auto" w:fill="FFFFFF"/>
        <w:spacing w:before="0" w:beforeAutospacing="0" w:after="0" w:afterAutospacing="0" w:line="240" w:lineRule="auto"/>
        <w:ind w:left="0" w:firstLine="720"/>
        <w:rPr>
          <w:color w:val="000000"/>
          <w:sz w:val="22"/>
        </w:rPr>
      </w:pPr>
      <w:r w:rsidRPr="0089526C">
        <w:rPr>
          <w:sz w:val="22"/>
        </w:rPr>
        <w:t xml:space="preserve">Л/с </w:t>
      </w:r>
      <w:r w:rsidRPr="002B686B">
        <w:rPr>
          <w:color w:val="000000"/>
          <w:sz w:val="22"/>
        </w:rPr>
        <w:t>02693047940</w:t>
      </w:r>
      <w:r>
        <w:rPr>
          <w:rStyle w:val="affff0"/>
          <w:color w:val="000000"/>
          <w:sz w:val="22"/>
        </w:rPr>
        <w:t xml:space="preserve"> </w:t>
      </w:r>
      <w:r w:rsidRPr="00473DF3">
        <w:rPr>
          <w:rStyle w:val="affff0"/>
          <w:b w:val="0"/>
          <w:bCs/>
          <w:color w:val="000000"/>
          <w:sz w:val="22"/>
        </w:rPr>
        <w:t xml:space="preserve">в Комитете финансов </w:t>
      </w:r>
      <w:proofErr w:type="spellStart"/>
      <w:r w:rsidRPr="00473DF3">
        <w:rPr>
          <w:rStyle w:val="affff0"/>
          <w:b w:val="0"/>
          <w:bCs/>
          <w:color w:val="000000"/>
          <w:sz w:val="22"/>
        </w:rPr>
        <w:t>г</w:t>
      </w:r>
      <w:proofErr w:type="gramStart"/>
      <w:r w:rsidRPr="00473DF3">
        <w:rPr>
          <w:rStyle w:val="affff0"/>
          <w:b w:val="0"/>
          <w:bCs/>
          <w:color w:val="000000"/>
          <w:sz w:val="22"/>
        </w:rPr>
        <w:t>.Ч</w:t>
      </w:r>
      <w:proofErr w:type="gramEnd"/>
      <w:r w:rsidRPr="00473DF3">
        <w:rPr>
          <w:rStyle w:val="affff0"/>
          <w:b w:val="0"/>
          <w:bCs/>
          <w:color w:val="000000"/>
          <w:sz w:val="22"/>
        </w:rPr>
        <w:t>еля</w:t>
      </w:r>
      <w:bookmarkStart w:id="0" w:name="_GoBack"/>
      <w:bookmarkEnd w:id="0"/>
      <w:r w:rsidRPr="00473DF3">
        <w:rPr>
          <w:rStyle w:val="affff0"/>
          <w:b w:val="0"/>
          <w:bCs/>
          <w:color w:val="000000"/>
          <w:sz w:val="22"/>
        </w:rPr>
        <w:t>бинска</w:t>
      </w:r>
      <w:proofErr w:type="spellEnd"/>
    </w:p>
    <w:p w14:paraId="5F021127" w14:textId="77777777" w:rsidR="00473DF3" w:rsidRPr="0089526C" w:rsidRDefault="00473DF3" w:rsidP="00473DF3">
      <w:pPr>
        <w:widowControl w:val="0"/>
        <w:autoSpaceDE w:val="0"/>
        <w:autoSpaceDN w:val="0"/>
        <w:spacing w:after="0" w:line="240" w:lineRule="auto"/>
        <w:ind w:left="0" w:firstLine="720"/>
        <w:jc w:val="left"/>
        <w:rPr>
          <w:sz w:val="22"/>
        </w:rPr>
      </w:pPr>
      <w:proofErr w:type="gramStart"/>
      <w:r w:rsidRPr="001A1D04">
        <w:rPr>
          <w:sz w:val="22"/>
        </w:rPr>
        <w:t>Р</w:t>
      </w:r>
      <w:proofErr w:type="gramEnd"/>
      <w:r w:rsidRPr="001A1D04">
        <w:rPr>
          <w:sz w:val="22"/>
        </w:rPr>
        <w:t xml:space="preserve">/с </w:t>
      </w:r>
      <w:r w:rsidRPr="001A1D04">
        <w:rPr>
          <w:color w:val="000000"/>
          <w:sz w:val="22"/>
        </w:rPr>
        <w:t>40703810090004000997</w:t>
      </w:r>
    </w:p>
    <w:p w14:paraId="6D58F329" w14:textId="77777777" w:rsidR="00473DF3" w:rsidRPr="0089526C" w:rsidRDefault="00473DF3" w:rsidP="00473DF3">
      <w:pPr>
        <w:widowControl w:val="0"/>
        <w:autoSpaceDE w:val="0"/>
        <w:autoSpaceDN w:val="0"/>
        <w:spacing w:after="0" w:line="240" w:lineRule="auto"/>
        <w:ind w:left="0" w:firstLine="720"/>
        <w:jc w:val="left"/>
        <w:rPr>
          <w:sz w:val="22"/>
        </w:rPr>
      </w:pPr>
      <w:r w:rsidRPr="0089526C">
        <w:rPr>
          <w:sz w:val="22"/>
        </w:rPr>
        <w:t xml:space="preserve">Банк </w:t>
      </w:r>
      <w:r w:rsidRPr="002B686B">
        <w:rPr>
          <w:sz w:val="22"/>
        </w:rPr>
        <w:t>ПАО "ЧЕЛЯБИНВЕСТБАНК"</w:t>
      </w:r>
    </w:p>
    <w:p w14:paraId="0E404AFB" w14:textId="77777777" w:rsidR="009C5EFA" w:rsidRDefault="00473DF3" w:rsidP="00473DF3">
      <w:pPr>
        <w:pStyle w:val="afffff1"/>
        <w:spacing w:line="240" w:lineRule="auto"/>
        <w:ind w:firstLine="709"/>
        <w:rPr>
          <w:sz w:val="22"/>
        </w:rPr>
      </w:pPr>
      <w:r w:rsidRPr="0089526C">
        <w:rPr>
          <w:sz w:val="22"/>
        </w:rPr>
        <w:t xml:space="preserve">БИК </w:t>
      </w:r>
      <w:r w:rsidRPr="002B686B">
        <w:rPr>
          <w:sz w:val="22"/>
        </w:rPr>
        <w:t>047501779</w:t>
      </w:r>
    </w:p>
    <w:p w14:paraId="49D78CB9" w14:textId="33F810F0" w:rsidR="007D33F9" w:rsidRPr="0002755A" w:rsidRDefault="007D33F9" w:rsidP="00473DF3">
      <w:pPr>
        <w:pStyle w:val="afffff1"/>
        <w:spacing w:line="240" w:lineRule="auto"/>
        <w:ind w:firstLine="709"/>
        <w:rPr>
          <w:szCs w:val="24"/>
        </w:rPr>
      </w:pPr>
      <w:r w:rsidRPr="0002755A">
        <w:rPr>
          <w:szCs w:val="24"/>
        </w:rPr>
        <w:t xml:space="preserve">Наименование платежа: Обеспечение исполнения договора на </w:t>
      </w:r>
      <w:r w:rsidR="00C46E95" w:rsidRPr="0002755A">
        <w:rPr>
          <w:szCs w:val="24"/>
        </w:rPr>
        <w:t>Оказание услуг по организации</w:t>
      </w:r>
      <w:r w:rsidR="009C5EFA">
        <w:rPr>
          <w:szCs w:val="24"/>
        </w:rPr>
        <w:t xml:space="preserve"> горячего</w:t>
      </w:r>
      <w:r w:rsidR="00C46E95" w:rsidRPr="0002755A">
        <w:rPr>
          <w:szCs w:val="24"/>
        </w:rPr>
        <w:t xml:space="preserve"> питания</w:t>
      </w:r>
      <w:r w:rsidR="009C5EFA">
        <w:rPr>
          <w:szCs w:val="24"/>
        </w:rPr>
        <w:t>.</w:t>
      </w:r>
    </w:p>
    <w:p w14:paraId="6D3E7809" w14:textId="3EB045A6" w:rsidR="007D33F9" w:rsidRPr="0002755A" w:rsidRDefault="007D33F9" w:rsidP="0002755A">
      <w:pPr>
        <w:pStyle w:val="afffff1"/>
        <w:spacing w:line="240" w:lineRule="auto"/>
        <w:ind w:firstLine="709"/>
        <w:rPr>
          <w:szCs w:val="24"/>
        </w:rPr>
      </w:pPr>
      <w:r w:rsidRPr="0002755A">
        <w:rPr>
          <w:szCs w:val="24"/>
        </w:rPr>
        <w:t xml:space="preserve">7.4. Обеспечение исполнения договора предоставляется Исполнителем после опубликования результатов проведенной закупки до заключения договора. </w:t>
      </w:r>
    </w:p>
    <w:p w14:paraId="108FE184" w14:textId="68BCD079" w:rsidR="007D33F9" w:rsidRPr="0002755A" w:rsidRDefault="007D33F9" w:rsidP="0002755A">
      <w:pPr>
        <w:spacing w:after="0" w:line="240" w:lineRule="auto"/>
        <w:ind w:left="0" w:firstLine="709"/>
        <w:rPr>
          <w:szCs w:val="24"/>
        </w:rPr>
      </w:pPr>
      <w:r w:rsidRPr="0002755A">
        <w:rPr>
          <w:szCs w:val="24"/>
        </w:rPr>
        <w:t xml:space="preserve">7.5. В независимую гарантию включается условие </w:t>
      </w:r>
      <w:r w:rsidRPr="0002755A">
        <w:rPr>
          <w:bCs/>
          <w:szCs w:val="24"/>
        </w:rPr>
        <w:t>об обязанности гаранта уплатить заказчику денежную сумму по независимой гарантии не позднее десяти рабочих дней со дня, следующего за днем получения гарантом требования заказчика</w:t>
      </w:r>
      <w:r w:rsidRPr="0002755A">
        <w:rPr>
          <w:szCs w:val="24"/>
        </w:rPr>
        <w:t>,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7ACB3C52" w14:textId="62554D92" w:rsidR="007D33F9" w:rsidRPr="0002755A" w:rsidRDefault="007D33F9" w:rsidP="0002755A">
      <w:pPr>
        <w:pStyle w:val="afffff1"/>
        <w:spacing w:line="240" w:lineRule="auto"/>
        <w:ind w:firstLine="709"/>
        <w:rPr>
          <w:szCs w:val="24"/>
        </w:rPr>
      </w:pPr>
      <w:r w:rsidRPr="0002755A">
        <w:rPr>
          <w:szCs w:val="24"/>
        </w:rPr>
        <w:t>7.6.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лицензии на осуществление банковских операций Исполнитель обязан предоставить новое обеспечение исполнения настоящего договора не позднее одного месяца со дня надлежащего уведомления Заказчиком Исполнителя о необходимости предоставить соответствующее обеспечение.</w:t>
      </w:r>
    </w:p>
    <w:p w14:paraId="61D61EE8" w14:textId="497E2045" w:rsidR="007D33F9" w:rsidRPr="0002755A" w:rsidRDefault="007D33F9" w:rsidP="0002755A">
      <w:pPr>
        <w:widowControl w:val="0"/>
        <w:tabs>
          <w:tab w:val="left" w:pos="0"/>
          <w:tab w:val="left" w:pos="748"/>
          <w:tab w:val="center" w:pos="4677"/>
          <w:tab w:val="right" w:pos="9355"/>
        </w:tabs>
        <w:suppressAutoHyphens/>
        <w:spacing w:after="0" w:line="240" w:lineRule="auto"/>
        <w:ind w:left="0" w:firstLine="709"/>
        <w:rPr>
          <w:rFonts w:eastAsia="Droid Sans Fallback"/>
          <w:color w:val="000000"/>
          <w:kern w:val="1"/>
          <w:szCs w:val="24"/>
          <w:lang w:eastAsia="zh-CN" w:bidi="hi-IN"/>
        </w:rPr>
      </w:pPr>
      <w:r w:rsidRPr="0002755A">
        <w:rPr>
          <w:szCs w:val="24"/>
        </w:rPr>
        <w:t xml:space="preserve">7.7. </w:t>
      </w:r>
      <w:r w:rsidRPr="0002755A">
        <w:rPr>
          <w:rFonts w:eastAsia="Droid Sans Fallback"/>
          <w:color w:val="000000"/>
          <w:kern w:val="1"/>
          <w:szCs w:val="24"/>
          <w:lang w:eastAsia="zh-CN" w:bidi="hi-IN"/>
        </w:rPr>
        <w:t xml:space="preserve">Возврат </w:t>
      </w:r>
      <w:r w:rsidRPr="0002755A">
        <w:rPr>
          <w:rFonts w:eastAsia="Droid Sans Fallback"/>
          <w:kern w:val="1"/>
          <w:szCs w:val="24"/>
          <w:lang w:eastAsia="zh-CN" w:bidi="hi-IN"/>
        </w:rPr>
        <w:t>Исполнителю</w:t>
      </w:r>
      <w:r w:rsidRPr="0002755A">
        <w:rPr>
          <w:rFonts w:eastAsia="Droid Sans Fallback"/>
          <w:color w:val="000000"/>
          <w:kern w:val="1"/>
          <w:szCs w:val="24"/>
          <w:lang w:eastAsia="zh-CN" w:bidi="hi-IN"/>
        </w:rPr>
        <w:t xml:space="preserve"> </w:t>
      </w:r>
      <w:proofErr w:type="gramStart"/>
      <w:r w:rsidRPr="0002755A">
        <w:rPr>
          <w:rFonts w:eastAsia="Droid Sans Fallback"/>
          <w:color w:val="000000"/>
          <w:kern w:val="1"/>
          <w:szCs w:val="24"/>
          <w:lang w:eastAsia="zh-CN" w:bidi="hi-IN"/>
        </w:rPr>
        <w:t>денежных средств, переданных в качестве обеспечения исполнения обязательств по настоящему договору производится</w:t>
      </w:r>
      <w:proofErr w:type="gramEnd"/>
      <w:r w:rsidRPr="0002755A">
        <w:rPr>
          <w:rFonts w:eastAsia="Droid Sans Fallback"/>
          <w:color w:val="000000"/>
          <w:kern w:val="1"/>
          <w:szCs w:val="24"/>
          <w:lang w:eastAsia="zh-CN" w:bidi="hi-IN"/>
        </w:rPr>
        <w:t xml:space="preserve"> после исполнения обязательств по договору в течение 30 дней.</w:t>
      </w:r>
    </w:p>
    <w:p w14:paraId="6E6C93B4" w14:textId="16CD55A9" w:rsidR="007D33F9" w:rsidRDefault="007D33F9" w:rsidP="0002755A">
      <w:pPr>
        <w:pStyle w:val="afffff1"/>
        <w:spacing w:line="240" w:lineRule="auto"/>
        <w:ind w:firstLine="709"/>
        <w:rPr>
          <w:szCs w:val="24"/>
        </w:rPr>
      </w:pPr>
      <w:r w:rsidRPr="0002755A">
        <w:rPr>
          <w:szCs w:val="24"/>
        </w:rPr>
        <w:t>7.8. В случае</w:t>
      </w:r>
      <w:proofErr w:type="gramStart"/>
      <w:r w:rsidRPr="0002755A">
        <w:rPr>
          <w:szCs w:val="24"/>
        </w:rPr>
        <w:t>,</w:t>
      </w:r>
      <w:proofErr w:type="gramEnd"/>
      <w:r w:rsidRPr="0002755A">
        <w:rPr>
          <w:szCs w:val="24"/>
        </w:rPr>
        <w:t xml:space="preserve"> если по результатам закупочной процедуры цена договора, предложенная участником закупки, с которым заключается договор, снижена на двадцать пять и более процентов от начальной (максимальной) цены договора, победитель либо такой участник обязан предоставить Покупателю обоснование снижения цены договора в виде технико-экономического расчета или сметного расчета.</w:t>
      </w:r>
    </w:p>
    <w:p w14:paraId="237618CD" w14:textId="77777777" w:rsidR="00A77ADB" w:rsidRPr="0002755A" w:rsidRDefault="00A77ADB" w:rsidP="0002755A">
      <w:pPr>
        <w:pStyle w:val="afffff1"/>
        <w:spacing w:line="240" w:lineRule="auto"/>
        <w:ind w:firstLine="709"/>
        <w:rPr>
          <w:szCs w:val="24"/>
        </w:rPr>
      </w:pPr>
    </w:p>
    <w:p w14:paraId="19DF4192" w14:textId="2EA46AA6" w:rsidR="00BD6C42" w:rsidRPr="0002755A" w:rsidRDefault="00FB5B85" w:rsidP="00A77ADB">
      <w:pPr>
        <w:pStyle w:val="H20"/>
        <w:spacing w:before="0" w:after="0"/>
        <w:rPr>
          <w:szCs w:val="24"/>
        </w:rPr>
      </w:pPr>
      <w:r w:rsidRPr="0002755A">
        <w:rPr>
          <w:szCs w:val="24"/>
        </w:rPr>
        <w:t>8</w:t>
      </w:r>
      <w:r w:rsidR="00BD6C42" w:rsidRPr="0002755A">
        <w:rPr>
          <w:szCs w:val="24"/>
        </w:rPr>
        <w:t>.</w:t>
      </w:r>
      <w:r w:rsidR="00BD6C42" w:rsidRPr="0002755A">
        <w:rPr>
          <w:szCs w:val="24"/>
        </w:rPr>
        <w:tab/>
        <w:t>Обстоятельства непреодолимой силы</w:t>
      </w:r>
    </w:p>
    <w:p w14:paraId="24E33CC2" w14:textId="291824FA" w:rsidR="00BD6C42" w:rsidRPr="0002755A" w:rsidRDefault="00FB5B85" w:rsidP="00A77ADB">
      <w:pPr>
        <w:pStyle w:val="afffff1"/>
        <w:spacing w:line="240" w:lineRule="auto"/>
        <w:rPr>
          <w:szCs w:val="24"/>
        </w:rPr>
      </w:pPr>
      <w:r w:rsidRPr="0002755A">
        <w:rPr>
          <w:szCs w:val="24"/>
        </w:rPr>
        <w:t>8</w:t>
      </w:r>
      <w:r w:rsidR="00BD6C42" w:rsidRPr="0002755A">
        <w:rPr>
          <w:szCs w:val="24"/>
        </w:rPr>
        <w:t>.1.</w:t>
      </w:r>
      <w:r w:rsidR="00BD6C42" w:rsidRPr="0002755A">
        <w:rPr>
          <w:szCs w:val="24"/>
        </w:rPr>
        <w:tab/>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w:t>
      </w:r>
    </w:p>
    <w:p w14:paraId="3C9E933A" w14:textId="6446168D" w:rsidR="00BD6C42" w:rsidRPr="0002755A" w:rsidRDefault="00FB5B85" w:rsidP="0002755A">
      <w:pPr>
        <w:pStyle w:val="afffff1"/>
        <w:spacing w:line="240" w:lineRule="auto"/>
        <w:rPr>
          <w:szCs w:val="24"/>
        </w:rPr>
      </w:pPr>
      <w:r w:rsidRPr="0002755A">
        <w:rPr>
          <w:szCs w:val="24"/>
        </w:rPr>
        <w:t>8</w:t>
      </w:r>
      <w:r w:rsidR="00BD6C42" w:rsidRPr="0002755A">
        <w:rPr>
          <w:szCs w:val="24"/>
        </w:rPr>
        <w:t>.2.</w:t>
      </w:r>
      <w:r w:rsidR="00BD6C42" w:rsidRPr="0002755A">
        <w:rPr>
          <w:szCs w:val="24"/>
        </w:rPr>
        <w:tab/>
        <w:t xml:space="preserve">Сторона, ссылающаяся на обстоятельства непреодолимой силы, обязана в течение трех календарных дней известить в письменном виде другую Сторону о наступлении действия обстоятельства непреодолимой силы и </w:t>
      </w:r>
      <w:proofErr w:type="gramStart"/>
      <w:r w:rsidR="00BD6C42" w:rsidRPr="0002755A">
        <w:rPr>
          <w:szCs w:val="24"/>
        </w:rPr>
        <w:t>предоставить надлежащее доказательство</w:t>
      </w:r>
      <w:proofErr w:type="gramEnd"/>
      <w:r w:rsidR="00BD6C42" w:rsidRPr="0002755A">
        <w:rPr>
          <w:szCs w:val="24"/>
        </w:rPr>
        <w:t xml:space="preserve"> наступления таких обстоятельств.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2A82ED1E" w14:textId="67B1CCAB" w:rsidR="00BD6C42" w:rsidRPr="0002755A" w:rsidRDefault="00FB5B85" w:rsidP="0002755A">
      <w:pPr>
        <w:pStyle w:val="afffff1"/>
        <w:spacing w:line="240" w:lineRule="auto"/>
        <w:rPr>
          <w:szCs w:val="24"/>
        </w:rPr>
      </w:pPr>
      <w:r w:rsidRPr="0002755A">
        <w:rPr>
          <w:szCs w:val="24"/>
        </w:rPr>
        <w:t>8</w:t>
      </w:r>
      <w:r w:rsidR="00BD6C42" w:rsidRPr="0002755A">
        <w:rPr>
          <w:szCs w:val="24"/>
        </w:rPr>
        <w:t>.3.</w:t>
      </w:r>
      <w:r w:rsidR="00BD6C42" w:rsidRPr="0002755A">
        <w:rPr>
          <w:szCs w:val="24"/>
        </w:rPr>
        <w:tab/>
        <w:t>По прекращению действия обстоятельств непреодолимой силы, Сторона, ссылающаяся на них, должна в сроки, указанные в п. 8.2 настоящего договора, известить об этом другую Сторону в письменном виде.</w:t>
      </w:r>
      <w:r w:rsidR="00A728AD" w:rsidRPr="0002755A">
        <w:rPr>
          <w:szCs w:val="24"/>
        </w:rPr>
        <w:t xml:space="preserve"> </w:t>
      </w:r>
      <w:r w:rsidR="00BD6C42" w:rsidRPr="0002755A">
        <w:rPr>
          <w:szCs w:val="24"/>
        </w:rPr>
        <w:t xml:space="preserve">Если Сторона не направит или несвоевременно направит необходимое извещение, то она обязана возместить другой Стороне убытки, причиненные </w:t>
      </w:r>
      <w:r w:rsidR="000E2DAB" w:rsidRPr="0002755A">
        <w:rPr>
          <w:szCs w:val="24"/>
        </w:rPr>
        <w:t>не извещением</w:t>
      </w:r>
      <w:r w:rsidR="00BD6C42" w:rsidRPr="0002755A">
        <w:rPr>
          <w:szCs w:val="24"/>
        </w:rPr>
        <w:t xml:space="preserve"> или несвоевременным извещением.</w:t>
      </w:r>
    </w:p>
    <w:p w14:paraId="7BCF5197" w14:textId="1392AACC" w:rsidR="00BD6C42" w:rsidRDefault="00FB5B85" w:rsidP="0002755A">
      <w:pPr>
        <w:pStyle w:val="afffff1"/>
        <w:spacing w:line="240" w:lineRule="auto"/>
        <w:rPr>
          <w:szCs w:val="24"/>
        </w:rPr>
      </w:pPr>
      <w:r w:rsidRPr="0002755A">
        <w:rPr>
          <w:szCs w:val="24"/>
        </w:rPr>
        <w:t>8</w:t>
      </w:r>
      <w:r w:rsidR="00A728AD" w:rsidRPr="0002755A">
        <w:rPr>
          <w:szCs w:val="24"/>
        </w:rPr>
        <w:t xml:space="preserve">.4. Требования обеспечения питания в период режима повышенной готовности, чрезвычайной ситуации, карантина, режима самоизоляции в связи с распространением </w:t>
      </w:r>
      <w:r w:rsidR="00A728AD" w:rsidRPr="0002755A">
        <w:rPr>
          <w:szCs w:val="24"/>
        </w:rPr>
        <w:lastRenderedPageBreak/>
        <w:t xml:space="preserve">коронавирусной инфекции или </w:t>
      </w:r>
      <w:proofErr w:type="gramStart"/>
      <w:r w:rsidR="00A728AD" w:rsidRPr="0002755A">
        <w:rPr>
          <w:szCs w:val="24"/>
        </w:rPr>
        <w:t>обучающихся</w:t>
      </w:r>
      <w:proofErr w:type="gramEnd"/>
      <w:r w:rsidR="00A728AD" w:rsidRPr="0002755A">
        <w:rPr>
          <w:szCs w:val="24"/>
        </w:rPr>
        <w:t xml:space="preserve"> на дому не распространяется, и оплата в случае отсутствия обучающихся не производится.</w:t>
      </w:r>
    </w:p>
    <w:p w14:paraId="774DBA9A" w14:textId="77777777" w:rsidR="00A77ADB" w:rsidRPr="0002755A" w:rsidRDefault="00A77ADB" w:rsidP="0002755A">
      <w:pPr>
        <w:pStyle w:val="afffff1"/>
        <w:spacing w:line="240" w:lineRule="auto"/>
        <w:rPr>
          <w:szCs w:val="24"/>
        </w:rPr>
      </w:pPr>
    </w:p>
    <w:p w14:paraId="5B7A08D0" w14:textId="620D93CD" w:rsidR="00BD6C42" w:rsidRPr="0002755A" w:rsidRDefault="00FB5B85" w:rsidP="00A77ADB">
      <w:pPr>
        <w:pStyle w:val="H20"/>
        <w:spacing w:before="0" w:after="0"/>
        <w:rPr>
          <w:szCs w:val="24"/>
        </w:rPr>
      </w:pPr>
      <w:r w:rsidRPr="0002755A">
        <w:rPr>
          <w:szCs w:val="24"/>
        </w:rPr>
        <w:t>9</w:t>
      </w:r>
      <w:r w:rsidR="00BD6C42" w:rsidRPr="0002755A">
        <w:rPr>
          <w:szCs w:val="24"/>
        </w:rPr>
        <w:t>.</w:t>
      </w:r>
      <w:r w:rsidR="00BD6C42" w:rsidRPr="0002755A">
        <w:rPr>
          <w:szCs w:val="24"/>
        </w:rPr>
        <w:tab/>
        <w:t>Порядок разрешения споров</w:t>
      </w:r>
    </w:p>
    <w:p w14:paraId="73B0F03F" w14:textId="21E7B6CE" w:rsidR="00BD6C42" w:rsidRPr="0002755A" w:rsidRDefault="00FB5B85" w:rsidP="00A77ADB">
      <w:pPr>
        <w:pStyle w:val="afffff1"/>
        <w:spacing w:line="240" w:lineRule="auto"/>
        <w:rPr>
          <w:szCs w:val="24"/>
        </w:rPr>
      </w:pPr>
      <w:r w:rsidRPr="0002755A">
        <w:rPr>
          <w:szCs w:val="24"/>
        </w:rPr>
        <w:t>9</w:t>
      </w:r>
      <w:r w:rsidR="00BD6C42" w:rsidRPr="0002755A">
        <w:rPr>
          <w:szCs w:val="24"/>
        </w:rPr>
        <w:t>.1.</w:t>
      </w:r>
      <w:r w:rsidR="00BD6C42" w:rsidRPr="0002755A">
        <w:rPr>
          <w:szCs w:val="24"/>
        </w:rPr>
        <w:tab/>
        <w:t xml:space="preserve">Споры и разногласия, которые могут возникнуть при исполнении настоящего договора, будут решаться путем предъявления претензий. </w:t>
      </w:r>
    </w:p>
    <w:p w14:paraId="65FD952C" w14:textId="6D4EEE70" w:rsidR="00BD6C42" w:rsidRPr="0002755A" w:rsidRDefault="00FB5B85" w:rsidP="0002755A">
      <w:pPr>
        <w:pStyle w:val="afffff1"/>
        <w:spacing w:line="240" w:lineRule="auto"/>
        <w:rPr>
          <w:szCs w:val="24"/>
        </w:rPr>
      </w:pPr>
      <w:r w:rsidRPr="0002755A">
        <w:rPr>
          <w:szCs w:val="24"/>
        </w:rPr>
        <w:t>9</w:t>
      </w:r>
      <w:r w:rsidR="00BD6C42" w:rsidRPr="0002755A">
        <w:rPr>
          <w:szCs w:val="24"/>
        </w:rPr>
        <w:t>.2.</w:t>
      </w:r>
      <w:r w:rsidR="00BD6C42" w:rsidRPr="0002755A">
        <w:rPr>
          <w:szCs w:val="24"/>
        </w:rPr>
        <w:tab/>
        <w:t>Претензии предъявляются в письменной форме и подписываются уполномоченным лицом. К претензии прилагаются документы, подтверждающие предъявленные заявителем требования.</w:t>
      </w:r>
    </w:p>
    <w:p w14:paraId="4C50B597" w14:textId="083AA6CA" w:rsidR="00BD6C42" w:rsidRPr="0002755A" w:rsidRDefault="00FB5B85" w:rsidP="0002755A">
      <w:pPr>
        <w:pStyle w:val="afffff1"/>
        <w:spacing w:line="240" w:lineRule="auto"/>
        <w:rPr>
          <w:szCs w:val="24"/>
        </w:rPr>
      </w:pPr>
      <w:r w:rsidRPr="0002755A">
        <w:rPr>
          <w:szCs w:val="24"/>
        </w:rPr>
        <w:t>9</w:t>
      </w:r>
      <w:r w:rsidR="00BD6C42" w:rsidRPr="0002755A">
        <w:rPr>
          <w:szCs w:val="24"/>
        </w:rPr>
        <w:t>.3.</w:t>
      </w:r>
      <w:r w:rsidR="00BD6C42" w:rsidRPr="0002755A">
        <w:rPr>
          <w:szCs w:val="24"/>
        </w:rPr>
        <w:tab/>
        <w:t>Ответ на претензию дается в письменной форме в 10-тидневный срок со дня получения и подписывается уполномоченным лицом.</w:t>
      </w:r>
    </w:p>
    <w:p w14:paraId="4F533E51" w14:textId="78A1472B" w:rsidR="00BD6C42" w:rsidRPr="0002755A" w:rsidRDefault="00FB5B85" w:rsidP="0002755A">
      <w:pPr>
        <w:pStyle w:val="afffff1"/>
        <w:spacing w:line="240" w:lineRule="auto"/>
        <w:rPr>
          <w:szCs w:val="24"/>
        </w:rPr>
      </w:pPr>
      <w:r w:rsidRPr="0002755A">
        <w:rPr>
          <w:szCs w:val="24"/>
        </w:rPr>
        <w:t>9</w:t>
      </w:r>
      <w:r w:rsidR="00BD6C42" w:rsidRPr="0002755A">
        <w:rPr>
          <w:szCs w:val="24"/>
        </w:rPr>
        <w:t>.4.</w:t>
      </w:r>
      <w:r w:rsidR="00BD6C42" w:rsidRPr="0002755A">
        <w:rPr>
          <w:szCs w:val="24"/>
        </w:rPr>
        <w:tab/>
        <w:t>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14:paraId="478A88CF" w14:textId="114B47A7" w:rsidR="00BD6C42" w:rsidRDefault="00FB5B85" w:rsidP="0002755A">
      <w:pPr>
        <w:pStyle w:val="afffff1"/>
        <w:spacing w:line="240" w:lineRule="auto"/>
        <w:rPr>
          <w:szCs w:val="24"/>
        </w:rPr>
      </w:pPr>
      <w:r w:rsidRPr="0002755A">
        <w:rPr>
          <w:szCs w:val="24"/>
        </w:rPr>
        <w:t>9</w:t>
      </w:r>
      <w:r w:rsidR="00BD6C42" w:rsidRPr="0002755A">
        <w:rPr>
          <w:szCs w:val="24"/>
        </w:rPr>
        <w:t>.5.</w:t>
      </w:r>
      <w:r w:rsidR="00BD6C42" w:rsidRPr="0002755A">
        <w:rPr>
          <w:szCs w:val="24"/>
        </w:rPr>
        <w:tab/>
        <w:t>Расторжение настоящего договора допускается по соглашению сторон, по решению суда по основаниям, предусмотренным гражданским законодательством РФ, или в связи с односторонним отказом стороны от исполнения настоящего договора в соответствии с действующим законодательством РФ.</w:t>
      </w:r>
    </w:p>
    <w:p w14:paraId="7CE21AA7" w14:textId="77777777" w:rsidR="00A77ADB" w:rsidRPr="0002755A" w:rsidRDefault="00A77ADB" w:rsidP="0002755A">
      <w:pPr>
        <w:pStyle w:val="afffff1"/>
        <w:spacing w:line="240" w:lineRule="auto"/>
        <w:rPr>
          <w:szCs w:val="24"/>
        </w:rPr>
      </w:pPr>
    </w:p>
    <w:p w14:paraId="28AF4FCE" w14:textId="2CD90759" w:rsidR="00BD6C42" w:rsidRPr="0002755A" w:rsidRDefault="00FB5B85" w:rsidP="00A77ADB">
      <w:pPr>
        <w:pStyle w:val="H20"/>
        <w:spacing w:before="0" w:after="0"/>
        <w:rPr>
          <w:szCs w:val="24"/>
        </w:rPr>
      </w:pPr>
      <w:r w:rsidRPr="0002755A">
        <w:rPr>
          <w:szCs w:val="24"/>
        </w:rPr>
        <w:t>10</w:t>
      </w:r>
      <w:r w:rsidR="00BD6C42" w:rsidRPr="0002755A">
        <w:rPr>
          <w:szCs w:val="24"/>
        </w:rPr>
        <w:t>.</w:t>
      </w:r>
      <w:r w:rsidR="00BD6C42" w:rsidRPr="0002755A">
        <w:rPr>
          <w:szCs w:val="24"/>
        </w:rPr>
        <w:tab/>
        <w:t>Порядок</w:t>
      </w:r>
      <w:r w:rsidR="002954C9" w:rsidRPr="0002755A">
        <w:rPr>
          <w:szCs w:val="24"/>
        </w:rPr>
        <w:t xml:space="preserve"> изменения и </w:t>
      </w:r>
      <w:r w:rsidR="00BD6C42" w:rsidRPr="0002755A">
        <w:rPr>
          <w:szCs w:val="24"/>
        </w:rPr>
        <w:t>расторжения договора</w:t>
      </w:r>
    </w:p>
    <w:p w14:paraId="68956D2C" w14:textId="2DFAFE7A" w:rsidR="002954C9" w:rsidRPr="0002755A" w:rsidRDefault="00FB5B85" w:rsidP="00A77ADB">
      <w:pPr>
        <w:pStyle w:val="afffff1"/>
        <w:spacing w:line="240" w:lineRule="auto"/>
        <w:rPr>
          <w:szCs w:val="24"/>
        </w:rPr>
      </w:pPr>
      <w:r w:rsidRPr="0002755A">
        <w:rPr>
          <w:szCs w:val="24"/>
        </w:rPr>
        <w:t>10</w:t>
      </w:r>
      <w:r w:rsidR="002954C9" w:rsidRPr="0002755A">
        <w:rPr>
          <w:szCs w:val="24"/>
        </w:rPr>
        <w:t>.1</w:t>
      </w:r>
      <w:proofErr w:type="gramStart"/>
      <w:r w:rsidR="002954C9" w:rsidRPr="0002755A">
        <w:rPr>
          <w:szCs w:val="24"/>
        </w:rPr>
        <w:t xml:space="preserve"> П</w:t>
      </w:r>
      <w:proofErr w:type="gramEnd"/>
      <w:r w:rsidR="002954C9" w:rsidRPr="0002755A">
        <w:rPr>
          <w:szCs w:val="24"/>
        </w:rPr>
        <w:t>ри заключении и исполнении договора не допускается изменение его условий по сравнению с теми, которые указаны в извещении о проведении закупки и (или) документации о закупке, заключенном договоре, кроме случаев, предусмотренных настоящим разделом Положения.</w:t>
      </w:r>
    </w:p>
    <w:p w14:paraId="478A1AEF" w14:textId="1AE9F311" w:rsidR="002954C9" w:rsidRPr="0002755A" w:rsidRDefault="00FB5B85" w:rsidP="0002755A">
      <w:pPr>
        <w:pStyle w:val="afffff1"/>
        <w:spacing w:line="240" w:lineRule="auto"/>
        <w:rPr>
          <w:szCs w:val="24"/>
        </w:rPr>
      </w:pPr>
      <w:r w:rsidRPr="0002755A">
        <w:rPr>
          <w:szCs w:val="24"/>
        </w:rPr>
        <w:t>10</w:t>
      </w:r>
      <w:r w:rsidR="002954C9" w:rsidRPr="0002755A">
        <w:rPr>
          <w:szCs w:val="24"/>
        </w:rPr>
        <w:t>.2 Изменение договора в ходе его исполнения допускается по соглашению сторон</w:t>
      </w:r>
      <w:r w:rsidR="00871144">
        <w:rPr>
          <w:szCs w:val="24"/>
        </w:rPr>
        <w:t xml:space="preserve">, в соответствии с </w:t>
      </w:r>
      <w:r w:rsidR="00871144" w:rsidRPr="009C4DE0">
        <w:t>Положение</w:t>
      </w:r>
      <w:r w:rsidR="00871144">
        <w:t>м</w:t>
      </w:r>
      <w:r w:rsidR="00871144" w:rsidRPr="009C4DE0">
        <w:t xml:space="preserve"> о закупк</w:t>
      </w:r>
      <w:r w:rsidR="00871144">
        <w:t>е</w:t>
      </w:r>
      <w:r w:rsidR="00871144" w:rsidRPr="009C4DE0">
        <w:t xml:space="preserve"> товаров, работ, услуг для нужд МАОУ </w:t>
      </w:r>
      <w:r w:rsidR="00871144">
        <w:t>«</w:t>
      </w:r>
      <w:r w:rsidR="00871144" w:rsidRPr="009C4DE0">
        <w:t xml:space="preserve">СОШ № </w:t>
      </w:r>
      <w:r w:rsidR="00871144">
        <w:t>8</w:t>
      </w:r>
      <w:r w:rsidR="00871144" w:rsidRPr="009C4DE0">
        <w:t xml:space="preserve"> г. Челябинска</w:t>
      </w:r>
      <w:r w:rsidR="00871144">
        <w:t>».</w:t>
      </w:r>
    </w:p>
    <w:p w14:paraId="18381686" w14:textId="3B6BCC5F" w:rsidR="00BD6C42" w:rsidRPr="0002755A" w:rsidRDefault="00FB5B85" w:rsidP="0002755A">
      <w:pPr>
        <w:pStyle w:val="afffff1"/>
        <w:spacing w:line="240" w:lineRule="auto"/>
        <w:rPr>
          <w:szCs w:val="24"/>
        </w:rPr>
      </w:pPr>
      <w:r w:rsidRPr="0002755A">
        <w:rPr>
          <w:szCs w:val="24"/>
        </w:rPr>
        <w:t>10</w:t>
      </w:r>
      <w:r w:rsidR="002954C9" w:rsidRPr="0002755A">
        <w:rPr>
          <w:szCs w:val="24"/>
        </w:rPr>
        <w:t>.3</w:t>
      </w:r>
      <w:r w:rsidR="00BD6C42" w:rsidRPr="0002755A">
        <w:rPr>
          <w:szCs w:val="24"/>
        </w:rPr>
        <w:t>.</w:t>
      </w:r>
      <w:r w:rsidR="00BD6C42" w:rsidRPr="0002755A">
        <w:rPr>
          <w:szCs w:val="24"/>
        </w:rPr>
        <w:tab/>
        <w:t>Настоящий договор, может быть, расторгнут по соглашению Сторон, решению суда, в случае одностороннего отказа Стороны от исполнения настоящего договора, в соответствии с действующим законодательством РФ.</w:t>
      </w:r>
    </w:p>
    <w:p w14:paraId="3AC4C209" w14:textId="6200AB9D" w:rsidR="00BD6C42" w:rsidRPr="0002755A" w:rsidRDefault="00FB5B85" w:rsidP="0002755A">
      <w:pPr>
        <w:pStyle w:val="afffff1"/>
        <w:spacing w:line="240" w:lineRule="auto"/>
        <w:rPr>
          <w:szCs w:val="24"/>
        </w:rPr>
      </w:pPr>
      <w:r w:rsidRPr="0002755A">
        <w:rPr>
          <w:szCs w:val="24"/>
        </w:rPr>
        <w:t>10</w:t>
      </w:r>
      <w:r w:rsidR="002954C9" w:rsidRPr="0002755A">
        <w:rPr>
          <w:szCs w:val="24"/>
        </w:rPr>
        <w:t>.3</w:t>
      </w:r>
      <w:r w:rsidR="00BD6C42" w:rsidRPr="0002755A">
        <w:rPr>
          <w:szCs w:val="24"/>
        </w:rPr>
        <w:t>.1.</w:t>
      </w:r>
      <w:r w:rsidR="00BD6C42" w:rsidRPr="0002755A">
        <w:rPr>
          <w:szCs w:val="24"/>
        </w:rPr>
        <w:tab/>
        <w:t>По инициативе Заказчика:</w:t>
      </w:r>
    </w:p>
    <w:p w14:paraId="2954A551" w14:textId="64B5B31A" w:rsidR="00BD6C42" w:rsidRPr="0002755A" w:rsidRDefault="00FB5B85" w:rsidP="0002755A">
      <w:pPr>
        <w:pStyle w:val="afffff1"/>
        <w:spacing w:line="240" w:lineRule="auto"/>
        <w:rPr>
          <w:szCs w:val="24"/>
        </w:rPr>
      </w:pPr>
      <w:r w:rsidRPr="0002755A">
        <w:rPr>
          <w:szCs w:val="24"/>
        </w:rPr>
        <w:t>10</w:t>
      </w:r>
      <w:r w:rsidR="002954C9" w:rsidRPr="0002755A">
        <w:rPr>
          <w:szCs w:val="24"/>
        </w:rPr>
        <w:t>.3</w:t>
      </w:r>
      <w:r w:rsidR="00BD6C42" w:rsidRPr="0002755A">
        <w:rPr>
          <w:szCs w:val="24"/>
        </w:rPr>
        <w:t>.1.1.</w:t>
      </w:r>
      <w:r w:rsidR="00BD6C42" w:rsidRPr="0002755A">
        <w:rPr>
          <w:szCs w:val="24"/>
        </w:rPr>
        <w:tab/>
        <w:t>Если Исполнитель не приступает к оказанию услуг по организации питания.</w:t>
      </w:r>
    </w:p>
    <w:p w14:paraId="2F56EA4C" w14:textId="7A1750DD" w:rsidR="00BD6C42" w:rsidRPr="0002755A" w:rsidRDefault="00FB5B85" w:rsidP="0002755A">
      <w:pPr>
        <w:pStyle w:val="afffff1"/>
        <w:spacing w:line="240" w:lineRule="auto"/>
        <w:rPr>
          <w:szCs w:val="24"/>
        </w:rPr>
      </w:pPr>
      <w:r w:rsidRPr="0002755A">
        <w:rPr>
          <w:szCs w:val="24"/>
        </w:rPr>
        <w:t>10</w:t>
      </w:r>
      <w:r w:rsidR="002954C9" w:rsidRPr="0002755A">
        <w:rPr>
          <w:szCs w:val="24"/>
        </w:rPr>
        <w:t>.3</w:t>
      </w:r>
      <w:r w:rsidR="00BD6C42" w:rsidRPr="0002755A">
        <w:rPr>
          <w:szCs w:val="24"/>
        </w:rPr>
        <w:t>.1.2.</w:t>
      </w:r>
      <w:r w:rsidR="00BD6C42" w:rsidRPr="0002755A">
        <w:rPr>
          <w:szCs w:val="24"/>
        </w:rPr>
        <w:tab/>
        <w:t>При неоднократном (более двух раз) нарушении сроков исполнения обязательств по договору, нарушении Графика оказания услуг.</w:t>
      </w:r>
    </w:p>
    <w:p w14:paraId="34671F3B" w14:textId="477A3F47" w:rsidR="00BD6C42" w:rsidRPr="0002755A" w:rsidRDefault="00FB5B85" w:rsidP="0002755A">
      <w:pPr>
        <w:pStyle w:val="afffff1"/>
        <w:spacing w:line="240" w:lineRule="auto"/>
        <w:rPr>
          <w:szCs w:val="24"/>
        </w:rPr>
      </w:pPr>
      <w:r w:rsidRPr="0002755A">
        <w:rPr>
          <w:szCs w:val="24"/>
        </w:rPr>
        <w:t>10</w:t>
      </w:r>
      <w:r w:rsidR="002954C9" w:rsidRPr="0002755A">
        <w:rPr>
          <w:szCs w:val="24"/>
        </w:rPr>
        <w:t>.3</w:t>
      </w:r>
      <w:r w:rsidR="00BD6C42" w:rsidRPr="0002755A">
        <w:rPr>
          <w:szCs w:val="24"/>
        </w:rPr>
        <w:t>.1.3.</w:t>
      </w:r>
      <w:r w:rsidR="00BD6C42" w:rsidRPr="0002755A">
        <w:rPr>
          <w:szCs w:val="24"/>
        </w:rPr>
        <w:tab/>
        <w:t>При неоднократном (более двух раз) выявлении факта несоответствия качества услуг, продуктов питания, готовых блюд требованиям договора.</w:t>
      </w:r>
    </w:p>
    <w:p w14:paraId="7325E80E" w14:textId="6DD0CF6B" w:rsidR="00BD6C42" w:rsidRPr="0002755A" w:rsidRDefault="00FB5B85" w:rsidP="0002755A">
      <w:pPr>
        <w:pStyle w:val="afffff1"/>
        <w:spacing w:line="240" w:lineRule="auto"/>
        <w:rPr>
          <w:szCs w:val="24"/>
        </w:rPr>
      </w:pPr>
      <w:r w:rsidRPr="0002755A">
        <w:rPr>
          <w:szCs w:val="24"/>
        </w:rPr>
        <w:t>10</w:t>
      </w:r>
      <w:r w:rsidR="002954C9" w:rsidRPr="0002755A">
        <w:rPr>
          <w:szCs w:val="24"/>
        </w:rPr>
        <w:t>.3</w:t>
      </w:r>
      <w:r w:rsidR="00BD6C42" w:rsidRPr="0002755A">
        <w:rPr>
          <w:szCs w:val="24"/>
        </w:rPr>
        <w:t>.2.</w:t>
      </w:r>
      <w:r w:rsidR="00BD6C42" w:rsidRPr="0002755A">
        <w:rPr>
          <w:szCs w:val="24"/>
        </w:rPr>
        <w:tab/>
        <w:t>По инициативе Исполнителя:</w:t>
      </w:r>
    </w:p>
    <w:p w14:paraId="1044682F" w14:textId="32E9007D" w:rsidR="00BD6C42" w:rsidRPr="0002755A" w:rsidRDefault="00FB5B85" w:rsidP="0002755A">
      <w:pPr>
        <w:pStyle w:val="afffff1"/>
        <w:spacing w:line="240" w:lineRule="auto"/>
        <w:rPr>
          <w:szCs w:val="24"/>
        </w:rPr>
      </w:pPr>
      <w:r w:rsidRPr="0002755A">
        <w:rPr>
          <w:szCs w:val="24"/>
        </w:rPr>
        <w:t>10</w:t>
      </w:r>
      <w:r w:rsidR="002954C9" w:rsidRPr="0002755A">
        <w:rPr>
          <w:szCs w:val="24"/>
        </w:rPr>
        <w:t>.3</w:t>
      </w:r>
      <w:r w:rsidR="00BD6C42" w:rsidRPr="0002755A">
        <w:rPr>
          <w:szCs w:val="24"/>
        </w:rPr>
        <w:t>.2.1.</w:t>
      </w:r>
      <w:r w:rsidR="00BD6C42" w:rsidRPr="0002755A">
        <w:rPr>
          <w:szCs w:val="24"/>
        </w:rPr>
        <w:tab/>
        <w:t>При неоднократном существенном нарушении исполнения обязательств Заказчиком по настоящему договору.</w:t>
      </w:r>
    </w:p>
    <w:p w14:paraId="2B5D99BC" w14:textId="37EE7FAA" w:rsidR="00BD6C42" w:rsidRPr="0002755A" w:rsidRDefault="00FB5B85" w:rsidP="0002755A">
      <w:pPr>
        <w:pStyle w:val="afffff1"/>
        <w:spacing w:line="240" w:lineRule="auto"/>
        <w:rPr>
          <w:szCs w:val="24"/>
        </w:rPr>
      </w:pPr>
      <w:r w:rsidRPr="0002755A">
        <w:rPr>
          <w:szCs w:val="24"/>
        </w:rPr>
        <w:t>10</w:t>
      </w:r>
      <w:r w:rsidR="002954C9" w:rsidRPr="0002755A">
        <w:rPr>
          <w:szCs w:val="24"/>
        </w:rPr>
        <w:t>.3</w:t>
      </w:r>
      <w:r w:rsidR="00BD6C42" w:rsidRPr="0002755A">
        <w:rPr>
          <w:szCs w:val="24"/>
        </w:rPr>
        <w:t>.3.</w:t>
      </w:r>
      <w:r w:rsidR="00BD6C42" w:rsidRPr="0002755A">
        <w:rPr>
          <w:szCs w:val="24"/>
        </w:rPr>
        <w:tab/>
      </w:r>
      <w:proofErr w:type="gramStart"/>
      <w:r w:rsidR="00BD6C42" w:rsidRPr="0002755A">
        <w:rPr>
          <w:szCs w:val="24"/>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случае проведения экспертизы).</w:t>
      </w:r>
      <w:proofErr w:type="gramEnd"/>
      <w:r w:rsidR="00BD6C42" w:rsidRPr="0002755A">
        <w:rPr>
          <w:szCs w:val="24"/>
        </w:rPr>
        <w:t xml:space="preserve">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40DF7FCA" w14:textId="6EC3A4AF" w:rsidR="00BD6C42" w:rsidRDefault="00FB5B85" w:rsidP="0002755A">
      <w:pPr>
        <w:pStyle w:val="afffff1"/>
        <w:spacing w:line="240" w:lineRule="auto"/>
        <w:rPr>
          <w:szCs w:val="24"/>
        </w:rPr>
      </w:pPr>
      <w:r w:rsidRPr="0002755A">
        <w:rPr>
          <w:szCs w:val="24"/>
        </w:rPr>
        <w:t>10</w:t>
      </w:r>
      <w:r w:rsidR="002954C9" w:rsidRPr="0002755A">
        <w:rPr>
          <w:szCs w:val="24"/>
        </w:rPr>
        <w:t>.3</w:t>
      </w:r>
      <w:r w:rsidR="00BD6C42" w:rsidRPr="0002755A">
        <w:rPr>
          <w:szCs w:val="24"/>
        </w:rPr>
        <w:t>.4.</w:t>
      </w:r>
      <w:r w:rsidR="00CC3C41" w:rsidRPr="0002755A">
        <w:rPr>
          <w:szCs w:val="24"/>
        </w:rPr>
        <w:t xml:space="preserve"> </w:t>
      </w:r>
      <w:r w:rsidR="00BD6C42" w:rsidRPr="0002755A">
        <w:rPr>
          <w:szCs w:val="24"/>
        </w:rPr>
        <w:t xml:space="preserve">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w:t>
      </w:r>
      <w:proofErr w:type="gramStart"/>
      <w:r w:rsidR="00BD6C42" w:rsidRPr="0002755A">
        <w:rPr>
          <w:szCs w:val="24"/>
        </w:rPr>
        <w:t>решении</w:t>
      </w:r>
      <w:proofErr w:type="gramEnd"/>
      <w:r w:rsidR="00BD6C42" w:rsidRPr="0002755A">
        <w:rPr>
          <w:szCs w:val="24"/>
        </w:rPr>
        <w:t xml:space="preserve"> об одностороннем отказе от исполнения договора </w:t>
      </w:r>
      <w:r w:rsidR="00BD6C42" w:rsidRPr="0002755A">
        <w:rPr>
          <w:szCs w:val="24"/>
        </w:rPr>
        <w:lastRenderedPageBreak/>
        <w:t>устранены нарушения условий договора, послужившие основанием для принятия указанного решения.</w:t>
      </w:r>
    </w:p>
    <w:p w14:paraId="40F94126" w14:textId="77777777" w:rsidR="00A77ADB" w:rsidRPr="0002755A" w:rsidRDefault="00A77ADB" w:rsidP="0002755A">
      <w:pPr>
        <w:pStyle w:val="afffff1"/>
        <w:spacing w:line="240" w:lineRule="auto"/>
        <w:rPr>
          <w:szCs w:val="24"/>
        </w:rPr>
      </w:pPr>
    </w:p>
    <w:p w14:paraId="59362E97" w14:textId="0C0F19CF" w:rsidR="005610CA" w:rsidRPr="0002755A" w:rsidRDefault="00141AA8" w:rsidP="00A77ADB">
      <w:pPr>
        <w:pStyle w:val="H20"/>
        <w:spacing w:before="0" w:after="0"/>
        <w:rPr>
          <w:szCs w:val="24"/>
        </w:rPr>
      </w:pPr>
      <w:r w:rsidRPr="0002755A">
        <w:rPr>
          <w:szCs w:val="24"/>
        </w:rPr>
        <w:t>1</w:t>
      </w:r>
      <w:r w:rsidR="00FB5B85" w:rsidRPr="0002755A">
        <w:rPr>
          <w:szCs w:val="24"/>
        </w:rPr>
        <w:t>1</w:t>
      </w:r>
      <w:r w:rsidR="005610CA" w:rsidRPr="0002755A">
        <w:rPr>
          <w:szCs w:val="24"/>
        </w:rPr>
        <w:t>. Прочие условия</w:t>
      </w:r>
    </w:p>
    <w:p w14:paraId="0EA63844" w14:textId="6F43AE02" w:rsidR="00954EB9" w:rsidRPr="0002755A" w:rsidRDefault="00141AA8" w:rsidP="00A77ADB">
      <w:pPr>
        <w:pStyle w:val="afffff1"/>
        <w:spacing w:line="240" w:lineRule="auto"/>
        <w:rPr>
          <w:b/>
          <w:bCs/>
          <w:szCs w:val="24"/>
        </w:rPr>
      </w:pPr>
      <w:r w:rsidRPr="0002755A">
        <w:rPr>
          <w:szCs w:val="24"/>
        </w:rPr>
        <w:t>1</w:t>
      </w:r>
      <w:r w:rsidR="00FB5B85" w:rsidRPr="0002755A">
        <w:rPr>
          <w:szCs w:val="24"/>
        </w:rPr>
        <w:t>1</w:t>
      </w:r>
      <w:r w:rsidR="005610CA" w:rsidRPr="0002755A">
        <w:rPr>
          <w:szCs w:val="24"/>
        </w:rPr>
        <w:t>.1.</w:t>
      </w:r>
      <w:r w:rsidR="00CC3C41" w:rsidRPr="0002755A">
        <w:rPr>
          <w:szCs w:val="24"/>
        </w:rPr>
        <w:t xml:space="preserve"> </w:t>
      </w:r>
      <w:r w:rsidR="005610CA" w:rsidRPr="0002755A">
        <w:rPr>
          <w:szCs w:val="24"/>
        </w:rPr>
        <w:t xml:space="preserve">Настоящий договор вступает в силу </w:t>
      </w:r>
      <w:r w:rsidR="005610CA" w:rsidRPr="0002755A">
        <w:rPr>
          <w:b/>
          <w:bCs/>
          <w:szCs w:val="24"/>
        </w:rPr>
        <w:t>с</w:t>
      </w:r>
      <w:r w:rsidR="00354EA5" w:rsidRPr="0002755A">
        <w:rPr>
          <w:b/>
          <w:bCs/>
          <w:szCs w:val="24"/>
        </w:rPr>
        <w:t xml:space="preserve"> </w:t>
      </w:r>
      <w:r w:rsidR="00CE621A">
        <w:rPr>
          <w:b/>
          <w:bCs/>
          <w:szCs w:val="24"/>
        </w:rPr>
        <w:t>0</w:t>
      </w:r>
      <w:r w:rsidR="009F6CCC">
        <w:rPr>
          <w:b/>
          <w:bCs/>
          <w:szCs w:val="24"/>
        </w:rPr>
        <w:t>2</w:t>
      </w:r>
      <w:r w:rsidR="00943D28" w:rsidRPr="0002755A">
        <w:rPr>
          <w:b/>
          <w:bCs/>
          <w:szCs w:val="24"/>
        </w:rPr>
        <w:t>.0</w:t>
      </w:r>
      <w:r w:rsidR="00162F4B">
        <w:rPr>
          <w:b/>
          <w:bCs/>
          <w:szCs w:val="24"/>
        </w:rPr>
        <w:t>9</w:t>
      </w:r>
      <w:r w:rsidR="00943D28" w:rsidRPr="0002755A">
        <w:rPr>
          <w:b/>
          <w:bCs/>
          <w:szCs w:val="24"/>
        </w:rPr>
        <w:t xml:space="preserve">.2026 года </w:t>
      </w:r>
      <w:r w:rsidR="00275160" w:rsidRPr="0002755A">
        <w:rPr>
          <w:b/>
          <w:bCs/>
          <w:szCs w:val="24"/>
        </w:rPr>
        <w:t>и действует до 31</w:t>
      </w:r>
      <w:r w:rsidR="005610CA" w:rsidRPr="0002755A">
        <w:rPr>
          <w:b/>
          <w:bCs/>
          <w:szCs w:val="24"/>
        </w:rPr>
        <w:t>.</w:t>
      </w:r>
      <w:r w:rsidR="00CE621A">
        <w:rPr>
          <w:b/>
          <w:bCs/>
          <w:szCs w:val="24"/>
        </w:rPr>
        <w:t>12</w:t>
      </w:r>
      <w:r w:rsidR="001546A0" w:rsidRPr="0002755A">
        <w:rPr>
          <w:b/>
          <w:bCs/>
          <w:szCs w:val="24"/>
        </w:rPr>
        <w:t>.202</w:t>
      </w:r>
      <w:r w:rsidR="003965C2" w:rsidRPr="0002755A">
        <w:rPr>
          <w:b/>
          <w:bCs/>
          <w:szCs w:val="24"/>
        </w:rPr>
        <w:t>6</w:t>
      </w:r>
      <w:r w:rsidR="00402D9A" w:rsidRPr="0002755A">
        <w:rPr>
          <w:b/>
          <w:bCs/>
          <w:szCs w:val="24"/>
        </w:rPr>
        <w:t xml:space="preserve"> года</w:t>
      </w:r>
      <w:r w:rsidR="00EE47FA" w:rsidRPr="0002755A">
        <w:rPr>
          <w:szCs w:val="24"/>
        </w:rPr>
        <w:t>, а в части финансовых обязательств – до полного их исполнения.</w:t>
      </w:r>
    </w:p>
    <w:p w14:paraId="19C94147" w14:textId="04A3521A" w:rsidR="002051FD" w:rsidRPr="0002755A" w:rsidRDefault="002051FD" w:rsidP="0002755A">
      <w:pPr>
        <w:pStyle w:val="afffff1"/>
        <w:spacing w:line="240" w:lineRule="auto"/>
        <w:rPr>
          <w:szCs w:val="24"/>
        </w:rPr>
      </w:pPr>
      <w:r w:rsidRPr="0002755A">
        <w:rPr>
          <w:szCs w:val="24"/>
        </w:rPr>
        <w:t>1</w:t>
      </w:r>
      <w:r w:rsidR="00FB5B85" w:rsidRPr="0002755A">
        <w:rPr>
          <w:szCs w:val="24"/>
        </w:rPr>
        <w:t>1</w:t>
      </w:r>
      <w:r w:rsidRPr="0002755A">
        <w:rPr>
          <w:szCs w:val="24"/>
        </w:rPr>
        <w:t>.2.</w:t>
      </w:r>
      <w:r w:rsidR="00CC3C41" w:rsidRPr="0002755A">
        <w:rPr>
          <w:szCs w:val="24"/>
        </w:rPr>
        <w:t xml:space="preserve"> </w:t>
      </w:r>
      <w:r w:rsidRPr="0002755A">
        <w:rPr>
          <w:szCs w:val="24"/>
        </w:rPr>
        <w:t>Обо всех изменениях, связанных с адресом, реквизитами сторон и другими данными, влияющими на исполнение договора, стороны обязаны известить друг друга в течение 5 (пяти) дней.</w:t>
      </w:r>
    </w:p>
    <w:p w14:paraId="58D9F996" w14:textId="4E3ED5E1" w:rsidR="002051FD" w:rsidRPr="0002755A" w:rsidRDefault="002051FD" w:rsidP="0002755A">
      <w:pPr>
        <w:pStyle w:val="afffff1"/>
        <w:spacing w:line="240" w:lineRule="auto"/>
        <w:rPr>
          <w:szCs w:val="24"/>
        </w:rPr>
      </w:pPr>
      <w:r w:rsidRPr="0002755A">
        <w:rPr>
          <w:szCs w:val="24"/>
        </w:rPr>
        <w:t>1</w:t>
      </w:r>
      <w:r w:rsidR="00FB5B85" w:rsidRPr="0002755A">
        <w:rPr>
          <w:szCs w:val="24"/>
        </w:rPr>
        <w:t>1</w:t>
      </w:r>
      <w:r w:rsidRPr="0002755A">
        <w:rPr>
          <w:szCs w:val="24"/>
        </w:rPr>
        <w:t>.3.</w:t>
      </w:r>
      <w:r w:rsidR="00CC3C41" w:rsidRPr="0002755A">
        <w:rPr>
          <w:szCs w:val="24"/>
        </w:rPr>
        <w:t xml:space="preserve"> </w:t>
      </w:r>
      <w:r w:rsidRPr="0002755A">
        <w:rPr>
          <w:szCs w:val="24"/>
        </w:rPr>
        <w:t xml:space="preserve">Все уведомления сторон, связанные с исполнением настоящего договора, направляются в письменной форме по адресу сторон или с использованием факсимильной связи, электронной почты с последующим предоставлением оригинала. </w:t>
      </w:r>
    </w:p>
    <w:p w14:paraId="3D48E38E" w14:textId="20D3D8D4" w:rsidR="002051FD" w:rsidRPr="0002755A" w:rsidRDefault="002051FD" w:rsidP="0002755A">
      <w:pPr>
        <w:pStyle w:val="afffff1"/>
        <w:spacing w:line="240" w:lineRule="auto"/>
        <w:rPr>
          <w:szCs w:val="24"/>
        </w:rPr>
      </w:pPr>
      <w:r w:rsidRPr="0002755A">
        <w:rPr>
          <w:szCs w:val="24"/>
        </w:rPr>
        <w:t>1</w:t>
      </w:r>
      <w:r w:rsidR="00FB5B85" w:rsidRPr="0002755A">
        <w:rPr>
          <w:szCs w:val="24"/>
        </w:rPr>
        <w:t>1</w:t>
      </w:r>
      <w:r w:rsidRPr="0002755A">
        <w:rPr>
          <w:szCs w:val="24"/>
        </w:rPr>
        <w:t>.</w:t>
      </w:r>
      <w:r w:rsidR="00B91F78" w:rsidRPr="0002755A">
        <w:rPr>
          <w:szCs w:val="24"/>
        </w:rPr>
        <w:t>4</w:t>
      </w:r>
      <w:r w:rsidRPr="0002755A">
        <w:rPr>
          <w:szCs w:val="24"/>
        </w:rPr>
        <w:t>.В случаях, не предусмотренных настоящим договором, стороны руководствуются действующим законодательством Российской Федерации.</w:t>
      </w:r>
    </w:p>
    <w:p w14:paraId="304EA64A" w14:textId="6D53505C" w:rsidR="005610CA" w:rsidRPr="0002755A" w:rsidRDefault="00141AA8" w:rsidP="0002755A">
      <w:pPr>
        <w:pStyle w:val="afffff1"/>
        <w:spacing w:line="240" w:lineRule="auto"/>
        <w:rPr>
          <w:szCs w:val="24"/>
        </w:rPr>
      </w:pPr>
      <w:r w:rsidRPr="0002755A">
        <w:rPr>
          <w:szCs w:val="24"/>
        </w:rPr>
        <w:t>1</w:t>
      </w:r>
      <w:r w:rsidR="00FB5B85" w:rsidRPr="0002755A">
        <w:rPr>
          <w:szCs w:val="24"/>
        </w:rPr>
        <w:t>1</w:t>
      </w:r>
      <w:r w:rsidR="005610CA" w:rsidRPr="0002755A">
        <w:rPr>
          <w:szCs w:val="24"/>
        </w:rPr>
        <w:t>.</w:t>
      </w:r>
      <w:r w:rsidR="00B91F78" w:rsidRPr="0002755A">
        <w:rPr>
          <w:szCs w:val="24"/>
        </w:rPr>
        <w:t>5</w:t>
      </w:r>
      <w:r w:rsidR="005610CA" w:rsidRPr="0002755A">
        <w:rPr>
          <w:szCs w:val="24"/>
        </w:rPr>
        <w:t>.</w:t>
      </w:r>
      <w:r w:rsidR="00CC3C41" w:rsidRPr="0002755A">
        <w:rPr>
          <w:szCs w:val="24"/>
        </w:rPr>
        <w:t xml:space="preserve"> </w:t>
      </w:r>
      <w:r w:rsidR="00974855" w:rsidRPr="0002755A">
        <w:rPr>
          <w:szCs w:val="24"/>
        </w:rPr>
        <w:t xml:space="preserve">Настоящий договор имеет </w:t>
      </w:r>
      <w:r w:rsidR="00F95AA4" w:rsidRPr="0002755A">
        <w:rPr>
          <w:szCs w:val="24"/>
        </w:rPr>
        <w:t>2</w:t>
      </w:r>
      <w:r w:rsidR="00974855" w:rsidRPr="0002755A">
        <w:rPr>
          <w:szCs w:val="24"/>
        </w:rPr>
        <w:t xml:space="preserve"> приложения, </w:t>
      </w:r>
      <w:proofErr w:type="gramStart"/>
      <w:r w:rsidR="00974855" w:rsidRPr="0002755A">
        <w:rPr>
          <w:szCs w:val="24"/>
        </w:rPr>
        <w:t>являющихся</w:t>
      </w:r>
      <w:proofErr w:type="gramEnd"/>
      <w:r w:rsidR="00974855" w:rsidRPr="0002755A">
        <w:rPr>
          <w:szCs w:val="24"/>
        </w:rPr>
        <w:t xml:space="preserve"> неотъемлемой частью настоящего договора.</w:t>
      </w:r>
    </w:p>
    <w:p w14:paraId="544E2758" w14:textId="73A5FE19" w:rsidR="005610CA" w:rsidRPr="0002755A" w:rsidRDefault="00141AA8" w:rsidP="0002755A">
      <w:pPr>
        <w:pStyle w:val="afffff1"/>
        <w:spacing w:line="240" w:lineRule="auto"/>
        <w:rPr>
          <w:szCs w:val="24"/>
        </w:rPr>
      </w:pPr>
      <w:r w:rsidRPr="0002755A">
        <w:rPr>
          <w:szCs w:val="24"/>
        </w:rPr>
        <w:t>1</w:t>
      </w:r>
      <w:r w:rsidR="00FB5B85" w:rsidRPr="0002755A">
        <w:rPr>
          <w:szCs w:val="24"/>
        </w:rPr>
        <w:t>1</w:t>
      </w:r>
      <w:r w:rsidRPr="0002755A">
        <w:rPr>
          <w:szCs w:val="24"/>
        </w:rPr>
        <w:t>.</w:t>
      </w:r>
      <w:r w:rsidR="00974855" w:rsidRPr="0002755A">
        <w:rPr>
          <w:szCs w:val="24"/>
        </w:rPr>
        <w:t>6</w:t>
      </w:r>
      <w:r w:rsidR="005610CA" w:rsidRPr="0002755A">
        <w:rPr>
          <w:szCs w:val="24"/>
        </w:rPr>
        <w:t>.</w:t>
      </w:r>
      <w:r w:rsidR="00CC3C41" w:rsidRPr="0002755A">
        <w:rPr>
          <w:szCs w:val="24"/>
        </w:rPr>
        <w:t xml:space="preserve"> </w:t>
      </w:r>
      <w:r w:rsidR="005610CA" w:rsidRPr="0002755A">
        <w:rPr>
          <w:szCs w:val="24"/>
        </w:rPr>
        <w:t xml:space="preserve">Настоящий договор составлен в двух экземплярах на русском языке. Все </w:t>
      </w:r>
      <w:r w:rsidR="009153BE" w:rsidRPr="0002755A">
        <w:rPr>
          <w:szCs w:val="24"/>
        </w:rPr>
        <w:t>экземпляры идентичны</w:t>
      </w:r>
      <w:r w:rsidR="005610CA" w:rsidRPr="0002755A">
        <w:rPr>
          <w:szCs w:val="24"/>
        </w:rPr>
        <w:t xml:space="preserve"> и имеют одинаковую силу. У каждой из сторон находится один экземпляр настоящего договора.</w:t>
      </w:r>
    </w:p>
    <w:p w14:paraId="5548393A" w14:textId="453417CA" w:rsidR="005610CA" w:rsidRPr="0002755A" w:rsidRDefault="00141AA8" w:rsidP="0002755A">
      <w:pPr>
        <w:pStyle w:val="H20"/>
        <w:rPr>
          <w:szCs w:val="24"/>
        </w:rPr>
      </w:pPr>
      <w:r w:rsidRPr="0002755A">
        <w:rPr>
          <w:szCs w:val="24"/>
        </w:rPr>
        <w:t>1</w:t>
      </w:r>
      <w:r w:rsidR="00FB5B85" w:rsidRPr="0002755A">
        <w:rPr>
          <w:szCs w:val="24"/>
        </w:rPr>
        <w:t>2</w:t>
      </w:r>
      <w:r w:rsidR="005610CA" w:rsidRPr="0002755A">
        <w:rPr>
          <w:szCs w:val="24"/>
        </w:rPr>
        <w:t>. Адреса и банковские реквизиты сторон</w:t>
      </w:r>
    </w:p>
    <w:p w14:paraId="4EC8533E" w14:textId="77777777" w:rsidR="00381DCA" w:rsidRPr="0002755A" w:rsidRDefault="00381DCA" w:rsidP="0002755A">
      <w:pPr>
        <w:spacing w:line="240" w:lineRule="auto"/>
        <w:jc w:val="center"/>
        <w:rPr>
          <w:szCs w:val="24"/>
        </w:rPr>
      </w:pPr>
    </w:p>
    <w:tbl>
      <w:tblPr>
        <w:tblW w:w="10173" w:type="dxa"/>
        <w:tblLook w:val="04A0" w:firstRow="1" w:lastRow="0" w:firstColumn="1" w:lastColumn="0" w:noHBand="0" w:noVBand="1"/>
      </w:tblPr>
      <w:tblGrid>
        <w:gridCol w:w="5086"/>
        <w:gridCol w:w="5087"/>
      </w:tblGrid>
      <w:tr w:rsidR="00CC3C41" w:rsidRPr="0002755A" w14:paraId="7B4327FD" w14:textId="77777777" w:rsidTr="00A521BF">
        <w:trPr>
          <w:trHeight w:val="146"/>
        </w:trPr>
        <w:tc>
          <w:tcPr>
            <w:tcW w:w="5086" w:type="dxa"/>
          </w:tcPr>
          <w:p w14:paraId="762E3DF3" w14:textId="77777777" w:rsidR="00CC3C41" w:rsidRPr="0002755A" w:rsidRDefault="00CC3C41" w:rsidP="0002755A">
            <w:pPr>
              <w:pStyle w:val="afffff7"/>
              <w:rPr>
                <w:b/>
                <w:sz w:val="24"/>
                <w:szCs w:val="24"/>
              </w:rPr>
            </w:pPr>
            <w:r w:rsidRPr="0002755A">
              <w:rPr>
                <w:b/>
                <w:sz w:val="24"/>
                <w:szCs w:val="24"/>
              </w:rPr>
              <w:t>Заказчик:</w:t>
            </w:r>
          </w:p>
          <w:p w14:paraId="670B779B" w14:textId="77777777" w:rsidR="00A521BF" w:rsidRPr="0002755A" w:rsidRDefault="00A521BF" w:rsidP="0002755A">
            <w:pPr>
              <w:pStyle w:val="afffff1"/>
              <w:spacing w:line="240" w:lineRule="auto"/>
              <w:rPr>
                <w:szCs w:val="24"/>
              </w:rPr>
            </w:pPr>
          </w:p>
        </w:tc>
        <w:tc>
          <w:tcPr>
            <w:tcW w:w="5087" w:type="dxa"/>
          </w:tcPr>
          <w:p w14:paraId="3DF8578A" w14:textId="77777777" w:rsidR="00CC3C41" w:rsidRPr="0002755A" w:rsidRDefault="00CC3C41" w:rsidP="0002755A">
            <w:pPr>
              <w:pStyle w:val="afffff7"/>
              <w:rPr>
                <w:b/>
                <w:sz w:val="24"/>
                <w:szCs w:val="24"/>
              </w:rPr>
            </w:pPr>
            <w:r w:rsidRPr="0002755A">
              <w:rPr>
                <w:b/>
                <w:sz w:val="24"/>
                <w:szCs w:val="24"/>
              </w:rPr>
              <w:t>Исполнитель:</w:t>
            </w:r>
          </w:p>
        </w:tc>
      </w:tr>
      <w:tr w:rsidR="00EE2349" w:rsidRPr="0002755A" w14:paraId="2334D299" w14:textId="77777777" w:rsidTr="00A521BF">
        <w:trPr>
          <w:trHeight w:val="146"/>
        </w:trPr>
        <w:tc>
          <w:tcPr>
            <w:tcW w:w="5086" w:type="dxa"/>
          </w:tcPr>
          <w:p w14:paraId="0420DAEB" w14:textId="77777777" w:rsidR="00EE2349" w:rsidRPr="00EE2349" w:rsidRDefault="00EE2349" w:rsidP="00EE2349">
            <w:pPr>
              <w:widowControl w:val="0"/>
              <w:autoSpaceDE w:val="0"/>
              <w:autoSpaceDN w:val="0"/>
              <w:spacing w:after="0" w:line="240" w:lineRule="auto"/>
              <w:ind w:left="0" w:firstLine="0"/>
              <w:jc w:val="left"/>
              <w:rPr>
                <w:szCs w:val="24"/>
              </w:rPr>
            </w:pPr>
            <w:r w:rsidRPr="00EE2349">
              <w:rPr>
                <w:szCs w:val="24"/>
              </w:rPr>
              <w:t>Муниципальное автономное общеобразовательное учреждение "</w:t>
            </w:r>
            <w:proofErr w:type="gramStart"/>
            <w:r w:rsidRPr="00EE2349">
              <w:rPr>
                <w:szCs w:val="24"/>
              </w:rPr>
              <w:t>Средняя</w:t>
            </w:r>
            <w:proofErr w:type="gramEnd"/>
          </w:p>
          <w:p w14:paraId="7F918E20" w14:textId="7B7B295B" w:rsidR="00EE2349" w:rsidRPr="00EE2349" w:rsidRDefault="00EE2349" w:rsidP="00EE2349">
            <w:pPr>
              <w:pStyle w:val="afffff1"/>
              <w:spacing w:line="240" w:lineRule="auto"/>
              <w:ind w:firstLine="0"/>
              <w:rPr>
                <w:szCs w:val="24"/>
              </w:rPr>
            </w:pPr>
            <w:r w:rsidRPr="00EE2349">
              <w:rPr>
                <w:szCs w:val="24"/>
              </w:rPr>
              <w:t xml:space="preserve">общеобразовательная школа №8 </w:t>
            </w:r>
            <w:proofErr w:type="spellStart"/>
            <w:r w:rsidRPr="00EE2349">
              <w:rPr>
                <w:szCs w:val="24"/>
              </w:rPr>
              <w:t>г</w:t>
            </w:r>
            <w:proofErr w:type="gramStart"/>
            <w:r w:rsidRPr="00EE2349">
              <w:rPr>
                <w:szCs w:val="24"/>
              </w:rPr>
              <w:t>.Ч</w:t>
            </w:r>
            <w:proofErr w:type="gramEnd"/>
            <w:r w:rsidRPr="00EE2349">
              <w:rPr>
                <w:szCs w:val="24"/>
              </w:rPr>
              <w:t>елябинска</w:t>
            </w:r>
            <w:proofErr w:type="spellEnd"/>
            <w:r w:rsidRPr="00EE2349">
              <w:rPr>
                <w:szCs w:val="24"/>
              </w:rPr>
              <w:t>"</w:t>
            </w:r>
          </w:p>
        </w:tc>
        <w:tc>
          <w:tcPr>
            <w:tcW w:w="5087" w:type="dxa"/>
          </w:tcPr>
          <w:p w14:paraId="0E064FEC" w14:textId="77777777" w:rsidR="00EE2349" w:rsidRPr="0002755A" w:rsidRDefault="00EE2349" w:rsidP="00EE2349">
            <w:pPr>
              <w:pStyle w:val="afffff7"/>
              <w:rPr>
                <w:sz w:val="24"/>
                <w:szCs w:val="24"/>
              </w:rPr>
            </w:pPr>
          </w:p>
        </w:tc>
      </w:tr>
      <w:tr w:rsidR="00EE2349" w:rsidRPr="001A1D04" w14:paraId="61233E81" w14:textId="77777777" w:rsidTr="00A521BF">
        <w:trPr>
          <w:trHeight w:val="146"/>
        </w:trPr>
        <w:tc>
          <w:tcPr>
            <w:tcW w:w="5086" w:type="dxa"/>
          </w:tcPr>
          <w:p w14:paraId="3EEE8CE8" w14:textId="77777777" w:rsidR="00EE2349" w:rsidRPr="00EE2349" w:rsidRDefault="00EE2349" w:rsidP="00EE2349">
            <w:pPr>
              <w:widowControl w:val="0"/>
              <w:autoSpaceDE w:val="0"/>
              <w:autoSpaceDN w:val="0"/>
              <w:spacing w:after="0" w:line="240" w:lineRule="auto"/>
              <w:ind w:left="0" w:firstLine="0"/>
              <w:jc w:val="left"/>
              <w:rPr>
                <w:szCs w:val="24"/>
              </w:rPr>
            </w:pPr>
            <w:r w:rsidRPr="00EE2349">
              <w:rPr>
                <w:szCs w:val="24"/>
              </w:rPr>
              <w:t xml:space="preserve">ИНН </w:t>
            </w:r>
            <w:r w:rsidRPr="00EE2349">
              <w:rPr>
                <w:color w:val="000000"/>
                <w:szCs w:val="24"/>
              </w:rPr>
              <w:t>7453045644</w:t>
            </w:r>
          </w:p>
          <w:p w14:paraId="60A07C11" w14:textId="77777777" w:rsidR="00EE2349" w:rsidRPr="00EE2349" w:rsidRDefault="00EE2349" w:rsidP="00EE2349">
            <w:pPr>
              <w:widowControl w:val="0"/>
              <w:autoSpaceDE w:val="0"/>
              <w:autoSpaceDN w:val="0"/>
              <w:spacing w:after="0" w:line="240" w:lineRule="auto"/>
              <w:ind w:left="0" w:firstLine="0"/>
              <w:jc w:val="left"/>
              <w:rPr>
                <w:szCs w:val="24"/>
              </w:rPr>
            </w:pPr>
            <w:r w:rsidRPr="00EE2349">
              <w:rPr>
                <w:szCs w:val="24"/>
              </w:rPr>
              <w:t xml:space="preserve">КПП </w:t>
            </w:r>
            <w:r w:rsidRPr="00EE2349">
              <w:rPr>
                <w:color w:val="000000"/>
                <w:szCs w:val="24"/>
              </w:rPr>
              <w:t>745301001</w:t>
            </w:r>
          </w:p>
          <w:p w14:paraId="07C48593" w14:textId="77777777" w:rsidR="00EE2349" w:rsidRPr="00EE2349" w:rsidRDefault="00EE2349" w:rsidP="00EE2349">
            <w:pPr>
              <w:widowControl w:val="0"/>
              <w:autoSpaceDE w:val="0"/>
              <w:autoSpaceDN w:val="0"/>
              <w:spacing w:after="0" w:line="240" w:lineRule="auto"/>
              <w:ind w:left="0" w:firstLine="0"/>
              <w:jc w:val="left"/>
              <w:rPr>
                <w:szCs w:val="24"/>
              </w:rPr>
            </w:pPr>
            <w:r w:rsidRPr="00EE2349">
              <w:rPr>
                <w:szCs w:val="24"/>
              </w:rPr>
              <w:t xml:space="preserve">ОГРН </w:t>
            </w:r>
            <w:r w:rsidRPr="00EE2349">
              <w:rPr>
                <w:color w:val="000000"/>
                <w:szCs w:val="24"/>
              </w:rPr>
              <w:t>1027403887521</w:t>
            </w:r>
          </w:p>
          <w:p w14:paraId="19451360" w14:textId="77777777" w:rsidR="00EE2349" w:rsidRPr="00EE2349" w:rsidRDefault="00EE2349" w:rsidP="00EE2349">
            <w:pPr>
              <w:widowControl w:val="0"/>
              <w:autoSpaceDE w:val="0"/>
              <w:autoSpaceDN w:val="0"/>
              <w:spacing w:after="0" w:line="240" w:lineRule="auto"/>
              <w:ind w:left="0" w:firstLine="0"/>
              <w:jc w:val="left"/>
              <w:rPr>
                <w:szCs w:val="24"/>
              </w:rPr>
            </w:pPr>
          </w:p>
          <w:p w14:paraId="0A04FB7B" w14:textId="77777777" w:rsidR="00EE2349" w:rsidRPr="00EE2349" w:rsidRDefault="00EE2349" w:rsidP="00EE2349">
            <w:pPr>
              <w:pStyle w:val="ae"/>
              <w:shd w:val="clear" w:color="auto" w:fill="FFFFFF"/>
              <w:spacing w:before="0" w:beforeAutospacing="0" w:after="0" w:afterAutospacing="0" w:line="240" w:lineRule="auto"/>
              <w:ind w:left="0" w:firstLine="0"/>
              <w:rPr>
                <w:b/>
                <w:bCs/>
                <w:color w:val="000000"/>
              </w:rPr>
            </w:pPr>
            <w:r w:rsidRPr="00EE2349">
              <w:t xml:space="preserve">Л/с </w:t>
            </w:r>
            <w:r w:rsidRPr="00EE2349">
              <w:rPr>
                <w:color w:val="000000"/>
              </w:rPr>
              <w:t>02693047940</w:t>
            </w:r>
            <w:r w:rsidRPr="00EE2349">
              <w:rPr>
                <w:rStyle w:val="affff0"/>
                <w:color w:val="000000"/>
              </w:rPr>
              <w:t>;</w:t>
            </w:r>
            <w:r w:rsidRPr="00EE2349">
              <w:rPr>
                <w:rFonts w:ascii="ArialMT" w:hAnsi="ArialMT" w:cs="ArialMT"/>
                <w:lang w:eastAsia="ru-RU"/>
              </w:rPr>
              <w:t xml:space="preserve"> </w:t>
            </w:r>
            <w:r w:rsidRPr="00EE2349">
              <w:rPr>
                <w:color w:val="000000"/>
              </w:rPr>
              <w:t>3147307082А</w:t>
            </w:r>
            <w:r w:rsidRPr="00EE2349">
              <w:rPr>
                <w:rStyle w:val="affff0"/>
                <w:color w:val="000000"/>
              </w:rPr>
              <w:t xml:space="preserve"> </w:t>
            </w:r>
            <w:r w:rsidRPr="00EE2349">
              <w:rPr>
                <w:rStyle w:val="affff0"/>
                <w:b w:val="0"/>
                <w:bCs/>
                <w:color w:val="000000"/>
              </w:rPr>
              <w:t xml:space="preserve">в Комитете финансов </w:t>
            </w:r>
            <w:proofErr w:type="spellStart"/>
            <w:r w:rsidRPr="00EE2349">
              <w:rPr>
                <w:rStyle w:val="affff0"/>
                <w:b w:val="0"/>
                <w:bCs/>
                <w:color w:val="000000"/>
              </w:rPr>
              <w:t>г</w:t>
            </w:r>
            <w:proofErr w:type="gramStart"/>
            <w:r w:rsidRPr="00EE2349">
              <w:rPr>
                <w:rStyle w:val="affff0"/>
                <w:b w:val="0"/>
                <w:bCs/>
                <w:color w:val="000000"/>
              </w:rPr>
              <w:t>.Ч</w:t>
            </w:r>
            <w:proofErr w:type="gramEnd"/>
            <w:r w:rsidRPr="00EE2349">
              <w:rPr>
                <w:rStyle w:val="affff0"/>
                <w:b w:val="0"/>
                <w:bCs/>
                <w:color w:val="000000"/>
              </w:rPr>
              <w:t>елябинска</w:t>
            </w:r>
            <w:proofErr w:type="spellEnd"/>
          </w:p>
          <w:p w14:paraId="7C305A99" w14:textId="77777777" w:rsidR="00EE2349" w:rsidRPr="00EE2349" w:rsidRDefault="00EE2349" w:rsidP="00EE2349">
            <w:pPr>
              <w:widowControl w:val="0"/>
              <w:autoSpaceDE w:val="0"/>
              <w:autoSpaceDN w:val="0"/>
              <w:spacing w:after="0" w:line="240" w:lineRule="auto"/>
              <w:ind w:left="0" w:firstLine="0"/>
              <w:jc w:val="left"/>
              <w:rPr>
                <w:szCs w:val="24"/>
              </w:rPr>
            </w:pPr>
          </w:p>
          <w:p w14:paraId="66109345" w14:textId="77777777" w:rsidR="00EE2349" w:rsidRPr="00EE2349" w:rsidRDefault="00EE2349" w:rsidP="00EE2349">
            <w:pPr>
              <w:widowControl w:val="0"/>
              <w:autoSpaceDE w:val="0"/>
              <w:autoSpaceDN w:val="0"/>
              <w:spacing w:after="0" w:line="240" w:lineRule="auto"/>
              <w:ind w:left="0" w:firstLine="0"/>
              <w:jc w:val="left"/>
              <w:rPr>
                <w:szCs w:val="24"/>
              </w:rPr>
            </w:pPr>
            <w:proofErr w:type="gramStart"/>
            <w:r w:rsidRPr="00EE2349">
              <w:rPr>
                <w:szCs w:val="24"/>
              </w:rPr>
              <w:t>Р</w:t>
            </w:r>
            <w:proofErr w:type="gramEnd"/>
            <w:r w:rsidRPr="00EE2349">
              <w:rPr>
                <w:szCs w:val="24"/>
              </w:rPr>
              <w:t xml:space="preserve">/с </w:t>
            </w:r>
            <w:r w:rsidRPr="00EE2349">
              <w:rPr>
                <w:color w:val="000000"/>
                <w:szCs w:val="24"/>
              </w:rPr>
              <w:t>40703810090004000997</w:t>
            </w:r>
          </w:p>
          <w:p w14:paraId="24EEA94A" w14:textId="77777777" w:rsidR="00EE2349" w:rsidRPr="00EE2349" w:rsidRDefault="00EE2349" w:rsidP="00EE2349">
            <w:pPr>
              <w:widowControl w:val="0"/>
              <w:autoSpaceDE w:val="0"/>
              <w:autoSpaceDN w:val="0"/>
              <w:spacing w:after="0" w:line="240" w:lineRule="auto"/>
              <w:ind w:left="0" w:firstLine="0"/>
              <w:jc w:val="left"/>
              <w:rPr>
                <w:szCs w:val="24"/>
              </w:rPr>
            </w:pPr>
            <w:r w:rsidRPr="00EE2349">
              <w:rPr>
                <w:szCs w:val="24"/>
              </w:rPr>
              <w:t>Банк ПАО "ЧЕЛЯБИНВЕСТБАНК"</w:t>
            </w:r>
          </w:p>
          <w:p w14:paraId="72E152F2" w14:textId="77777777" w:rsidR="00EE2349" w:rsidRPr="00EE2349" w:rsidRDefault="00EE2349" w:rsidP="00EE2349">
            <w:pPr>
              <w:widowControl w:val="0"/>
              <w:autoSpaceDE w:val="0"/>
              <w:autoSpaceDN w:val="0"/>
              <w:spacing w:after="0" w:line="240" w:lineRule="auto"/>
              <w:ind w:left="0" w:firstLine="0"/>
              <w:jc w:val="left"/>
              <w:rPr>
                <w:szCs w:val="24"/>
              </w:rPr>
            </w:pPr>
            <w:r w:rsidRPr="00EE2349">
              <w:rPr>
                <w:szCs w:val="24"/>
              </w:rPr>
              <w:t>БИК 047501779</w:t>
            </w:r>
          </w:p>
          <w:p w14:paraId="493810AA" w14:textId="77777777" w:rsidR="00EE2349" w:rsidRPr="00EE2349" w:rsidRDefault="00EE2349" w:rsidP="00EE2349">
            <w:pPr>
              <w:widowControl w:val="0"/>
              <w:autoSpaceDE w:val="0"/>
              <w:autoSpaceDN w:val="0"/>
              <w:spacing w:after="0" w:line="240" w:lineRule="auto"/>
              <w:ind w:left="0" w:firstLine="0"/>
              <w:jc w:val="left"/>
              <w:rPr>
                <w:szCs w:val="24"/>
              </w:rPr>
            </w:pPr>
          </w:p>
          <w:p w14:paraId="06E42240" w14:textId="77777777" w:rsidR="00EE2349" w:rsidRPr="00EE2349" w:rsidRDefault="00EE2349" w:rsidP="00EE2349">
            <w:pPr>
              <w:widowControl w:val="0"/>
              <w:autoSpaceDE w:val="0"/>
              <w:autoSpaceDN w:val="0"/>
              <w:spacing w:after="0" w:line="240" w:lineRule="auto"/>
              <w:ind w:left="0" w:firstLine="0"/>
              <w:jc w:val="left"/>
              <w:rPr>
                <w:rStyle w:val="affff0"/>
                <w:color w:val="000000"/>
                <w:szCs w:val="24"/>
              </w:rPr>
            </w:pPr>
            <w:r w:rsidRPr="00EE2349">
              <w:rPr>
                <w:szCs w:val="24"/>
              </w:rPr>
              <w:t xml:space="preserve">Юридический адрес: </w:t>
            </w:r>
            <w:r w:rsidRPr="00EE2349">
              <w:rPr>
                <w:color w:val="000000"/>
                <w:szCs w:val="24"/>
              </w:rPr>
              <w:t xml:space="preserve">454006, Челябинская </w:t>
            </w:r>
            <w:proofErr w:type="spellStart"/>
            <w:proofErr w:type="gramStart"/>
            <w:r w:rsidRPr="00EE2349">
              <w:rPr>
                <w:color w:val="000000"/>
                <w:szCs w:val="24"/>
              </w:rPr>
              <w:t>обл</w:t>
            </w:r>
            <w:proofErr w:type="spellEnd"/>
            <w:proofErr w:type="gramEnd"/>
            <w:r w:rsidRPr="00EE2349">
              <w:rPr>
                <w:color w:val="000000"/>
                <w:szCs w:val="24"/>
              </w:rPr>
              <w:t xml:space="preserve">, г Челябинск, </w:t>
            </w:r>
            <w:proofErr w:type="spellStart"/>
            <w:r w:rsidRPr="00EE2349">
              <w:rPr>
                <w:color w:val="000000"/>
                <w:szCs w:val="24"/>
              </w:rPr>
              <w:t>ул</w:t>
            </w:r>
            <w:proofErr w:type="spellEnd"/>
            <w:r w:rsidRPr="00EE2349">
              <w:rPr>
                <w:color w:val="000000"/>
                <w:szCs w:val="24"/>
              </w:rPr>
              <w:t xml:space="preserve"> 3-го Интернационала, д. 61</w:t>
            </w:r>
          </w:p>
          <w:p w14:paraId="7902B894" w14:textId="77777777" w:rsidR="00EE2349" w:rsidRPr="00EE2349" w:rsidRDefault="00EE2349" w:rsidP="00EE2349">
            <w:pPr>
              <w:widowControl w:val="0"/>
              <w:autoSpaceDE w:val="0"/>
              <w:autoSpaceDN w:val="0"/>
              <w:spacing w:after="0" w:line="240" w:lineRule="auto"/>
              <w:ind w:left="0" w:firstLine="0"/>
              <w:jc w:val="left"/>
              <w:rPr>
                <w:szCs w:val="24"/>
              </w:rPr>
            </w:pPr>
            <w:r w:rsidRPr="00EE2349">
              <w:rPr>
                <w:szCs w:val="24"/>
              </w:rPr>
              <w:t>Фактический адрес:</w:t>
            </w:r>
            <w:r w:rsidRPr="00EE2349">
              <w:rPr>
                <w:color w:val="000000"/>
                <w:szCs w:val="24"/>
              </w:rPr>
              <w:t xml:space="preserve"> 454006, Челябинская </w:t>
            </w:r>
            <w:proofErr w:type="spellStart"/>
            <w:proofErr w:type="gramStart"/>
            <w:r w:rsidRPr="00EE2349">
              <w:rPr>
                <w:color w:val="000000"/>
                <w:szCs w:val="24"/>
              </w:rPr>
              <w:t>обл</w:t>
            </w:r>
            <w:proofErr w:type="spellEnd"/>
            <w:proofErr w:type="gramEnd"/>
            <w:r w:rsidRPr="00EE2349">
              <w:rPr>
                <w:color w:val="000000"/>
                <w:szCs w:val="24"/>
              </w:rPr>
              <w:t xml:space="preserve">, г Челябинск, </w:t>
            </w:r>
            <w:proofErr w:type="spellStart"/>
            <w:r w:rsidRPr="00EE2349">
              <w:rPr>
                <w:color w:val="000000"/>
                <w:szCs w:val="24"/>
              </w:rPr>
              <w:t>ул</w:t>
            </w:r>
            <w:proofErr w:type="spellEnd"/>
            <w:r w:rsidRPr="00EE2349">
              <w:rPr>
                <w:color w:val="000000"/>
                <w:szCs w:val="24"/>
              </w:rPr>
              <w:t xml:space="preserve"> 3-го Интернационала, д. 61</w:t>
            </w:r>
          </w:p>
          <w:p w14:paraId="787002F8" w14:textId="77777777" w:rsidR="00EE2349" w:rsidRPr="00EE2349" w:rsidRDefault="00EE2349" w:rsidP="00EE2349">
            <w:pPr>
              <w:widowControl w:val="0"/>
              <w:autoSpaceDE w:val="0"/>
              <w:autoSpaceDN w:val="0"/>
              <w:spacing w:after="0" w:line="240" w:lineRule="auto"/>
              <w:ind w:left="0" w:firstLine="0"/>
              <w:jc w:val="left"/>
              <w:rPr>
                <w:szCs w:val="24"/>
                <w:lang w:val="en-US"/>
              </w:rPr>
            </w:pPr>
            <w:r w:rsidRPr="00EE2349">
              <w:rPr>
                <w:szCs w:val="24"/>
              </w:rPr>
              <w:t>Тел</w:t>
            </w:r>
            <w:r w:rsidRPr="00EE2349">
              <w:rPr>
                <w:szCs w:val="24"/>
                <w:lang w:val="en-US"/>
              </w:rPr>
              <w:t>. 8 (982) 3211065</w:t>
            </w:r>
          </w:p>
          <w:p w14:paraId="312E9F3E" w14:textId="7C2ED203" w:rsidR="00EE2349" w:rsidRPr="00EE2349" w:rsidRDefault="00EE2349" w:rsidP="00EE2349">
            <w:pPr>
              <w:pStyle w:val="afffff1"/>
              <w:spacing w:line="240" w:lineRule="auto"/>
              <w:ind w:firstLine="0"/>
              <w:rPr>
                <w:szCs w:val="24"/>
                <w:lang w:val="en-US"/>
              </w:rPr>
            </w:pPr>
            <w:r w:rsidRPr="00EE2349">
              <w:rPr>
                <w:szCs w:val="24"/>
                <w:lang w:val="en-US"/>
              </w:rPr>
              <w:t>Email: school_8_buhg@mail.ru</w:t>
            </w:r>
          </w:p>
        </w:tc>
        <w:tc>
          <w:tcPr>
            <w:tcW w:w="5087" w:type="dxa"/>
          </w:tcPr>
          <w:p w14:paraId="649FCA5D" w14:textId="77777777" w:rsidR="00EE2349" w:rsidRPr="00EE2349" w:rsidRDefault="00EE2349" w:rsidP="00EE2349">
            <w:pPr>
              <w:pStyle w:val="afffff7"/>
              <w:rPr>
                <w:sz w:val="24"/>
                <w:szCs w:val="24"/>
                <w:lang w:val="en-US"/>
              </w:rPr>
            </w:pPr>
          </w:p>
        </w:tc>
      </w:tr>
    </w:tbl>
    <w:p w14:paraId="60B47752" w14:textId="77777777" w:rsidR="001B019F" w:rsidRPr="00EE2349" w:rsidRDefault="001B019F" w:rsidP="0002755A">
      <w:pPr>
        <w:spacing w:line="240" w:lineRule="auto"/>
        <w:jc w:val="right"/>
        <w:rPr>
          <w:szCs w:val="24"/>
          <w:lang w:val="en-US"/>
        </w:rPr>
      </w:pPr>
      <w:bookmarkStart w:id="1" w:name="OLE_LINK47"/>
      <w:bookmarkStart w:id="2" w:name="OLE_LINK48"/>
      <w:bookmarkStart w:id="3" w:name="OLE_LINK49"/>
    </w:p>
    <w:p w14:paraId="06525EA2" w14:textId="77777777" w:rsidR="00527AED" w:rsidRPr="00EE2349" w:rsidRDefault="00527AED" w:rsidP="0002755A">
      <w:pPr>
        <w:spacing w:line="240" w:lineRule="auto"/>
        <w:jc w:val="right"/>
        <w:rPr>
          <w:szCs w:val="24"/>
          <w:lang w:val="en-US"/>
        </w:rPr>
      </w:pPr>
    </w:p>
    <w:bookmarkEnd w:id="1"/>
    <w:bookmarkEnd w:id="2"/>
    <w:bookmarkEnd w:id="3"/>
    <w:tbl>
      <w:tblPr>
        <w:tblW w:w="10008" w:type="dxa"/>
        <w:jc w:val="center"/>
        <w:tblLook w:val="04A0" w:firstRow="1" w:lastRow="0" w:firstColumn="1" w:lastColumn="0" w:noHBand="0" w:noVBand="1"/>
      </w:tblPr>
      <w:tblGrid>
        <w:gridCol w:w="5675"/>
        <w:gridCol w:w="4333"/>
      </w:tblGrid>
      <w:tr w:rsidR="00512DBB" w:rsidRPr="001A1D04" w14:paraId="783A0E53" w14:textId="77777777" w:rsidTr="00177489">
        <w:trPr>
          <w:trHeight w:val="112"/>
          <w:jc w:val="center"/>
        </w:trPr>
        <w:tc>
          <w:tcPr>
            <w:tcW w:w="5675" w:type="dxa"/>
          </w:tcPr>
          <w:p w14:paraId="47757D2D" w14:textId="77777777" w:rsidR="00512DBB" w:rsidRPr="00EE2349" w:rsidRDefault="00512DBB" w:rsidP="00B96C3F">
            <w:pPr>
              <w:pStyle w:val="afffff7"/>
              <w:rPr>
                <w:szCs w:val="24"/>
                <w:lang w:val="en-US"/>
              </w:rPr>
            </w:pPr>
          </w:p>
        </w:tc>
        <w:tc>
          <w:tcPr>
            <w:tcW w:w="4333" w:type="dxa"/>
          </w:tcPr>
          <w:p w14:paraId="015014C9" w14:textId="72313494" w:rsidR="00512DBB" w:rsidRPr="00EE2349" w:rsidRDefault="00512DBB" w:rsidP="00177489">
            <w:pPr>
              <w:pStyle w:val="afffff7"/>
              <w:rPr>
                <w:b/>
                <w:sz w:val="24"/>
                <w:szCs w:val="24"/>
                <w:lang w:val="en-US"/>
              </w:rPr>
            </w:pPr>
          </w:p>
        </w:tc>
      </w:tr>
      <w:tr w:rsidR="00512DBB" w:rsidRPr="001A1D04" w14:paraId="29CF49EF" w14:textId="77777777" w:rsidTr="00177489">
        <w:trPr>
          <w:trHeight w:val="112"/>
          <w:jc w:val="center"/>
        </w:trPr>
        <w:tc>
          <w:tcPr>
            <w:tcW w:w="5675" w:type="dxa"/>
          </w:tcPr>
          <w:p w14:paraId="664485E7" w14:textId="77777777" w:rsidR="00512DBB" w:rsidRPr="00EE2349" w:rsidRDefault="00512DBB" w:rsidP="00177489">
            <w:pPr>
              <w:pStyle w:val="afffff7"/>
              <w:rPr>
                <w:szCs w:val="24"/>
                <w:lang w:val="en-US"/>
              </w:rPr>
            </w:pPr>
          </w:p>
        </w:tc>
        <w:tc>
          <w:tcPr>
            <w:tcW w:w="4333" w:type="dxa"/>
          </w:tcPr>
          <w:p w14:paraId="6DD1EF1E" w14:textId="77777777" w:rsidR="00512DBB" w:rsidRPr="00EE2349" w:rsidRDefault="00512DBB" w:rsidP="00177489">
            <w:pPr>
              <w:pStyle w:val="afffff7"/>
              <w:rPr>
                <w:sz w:val="24"/>
                <w:szCs w:val="24"/>
                <w:lang w:val="en-US"/>
              </w:rPr>
            </w:pPr>
          </w:p>
        </w:tc>
      </w:tr>
      <w:tr w:rsidR="00512DBB" w:rsidRPr="0002755A" w14:paraId="20FBB91D" w14:textId="77777777" w:rsidTr="00177489">
        <w:trPr>
          <w:trHeight w:val="112"/>
          <w:jc w:val="center"/>
        </w:trPr>
        <w:tc>
          <w:tcPr>
            <w:tcW w:w="5675" w:type="dxa"/>
          </w:tcPr>
          <w:p w14:paraId="10542F5E" w14:textId="77777777" w:rsidR="00512DBB" w:rsidRPr="0002755A" w:rsidRDefault="00512DBB" w:rsidP="00177489">
            <w:pPr>
              <w:pStyle w:val="afffff7"/>
              <w:rPr>
                <w:sz w:val="24"/>
                <w:szCs w:val="24"/>
              </w:rPr>
            </w:pPr>
            <w:r w:rsidRPr="0002755A">
              <w:rPr>
                <w:sz w:val="24"/>
                <w:szCs w:val="24"/>
              </w:rPr>
              <w:t>Директор</w:t>
            </w:r>
          </w:p>
        </w:tc>
        <w:tc>
          <w:tcPr>
            <w:tcW w:w="4333" w:type="dxa"/>
          </w:tcPr>
          <w:p w14:paraId="08A9DEF3" w14:textId="77777777" w:rsidR="00512DBB" w:rsidRPr="0002755A" w:rsidRDefault="00512DBB" w:rsidP="00177489">
            <w:pPr>
              <w:pStyle w:val="afffff7"/>
              <w:rPr>
                <w:sz w:val="24"/>
                <w:szCs w:val="24"/>
              </w:rPr>
            </w:pPr>
            <w:r w:rsidRPr="0002755A">
              <w:rPr>
                <w:sz w:val="24"/>
                <w:szCs w:val="24"/>
              </w:rPr>
              <w:t>____________</w:t>
            </w:r>
          </w:p>
          <w:p w14:paraId="77DAD3C9" w14:textId="77777777" w:rsidR="00512DBB" w:rsidRPr="0002755A" w:rsidRDefault="00512DBB" w:rsidP="00177489">
            <w:pPr>
              <w:pStyle w:val="afffff7"/>
              <w:rPr>
                <w:sz w:val="24"/>
                <w:szCs w:val="24"/>
              </w:rPr>
            </w:pPr>
          </w:p>
        </w:tc>
      </w:tr>
      <w:tr w:rsidR="00512DBB" w:rsidRPr="0002755A" w14:paraId="79C4CF60" w14:textId="77777777" w:rsidTr="00177489">
        <w:trPr>
          <w:trHeight w:val="112"/>
          <w:jc w:val="center"/>
        </w:trPr>
        <w:tc>
          <w:tcPr>
            <w:tcW w:w="5675" w:type="dxa"/>
          </w:tcPr>
          <w:p w14:paraId="73F94102" w14:textId="77777777" w:rsidR="00512DBB" w:rsidRPr="0002755A" w:rsidRDefault="00512DBB" w:rsidP="00177489">
            <w:pPr>
              <w:pStyle w:val="afffff7"/>
              <w:rPr>
                <w:sz w:val="24"/>
                <w:szCs w:val="24"/>
              </w:rPr>
            </w:pPr>
            <w:r w:rsidRPr="0002755A">
              <w:rPr>
                <w:sz w:val="24"/>
                <w:szCs w:val="24"/>
              </w:rPr>
              <w:t xml:space="preserve">_______________________ / </w:t>
            </w:r>
            <w:r>
              <w:rPr>
                <w:sz w:val="24"/>
                <w:szCs w:val="24"/>
              </w:rPr>
              <w:t xml:space="preserve">Т.Е. </w:t>
            </w:r>
            <w:proofErr w:type="spellStart"/>
            <w:r>
              <w:t>Собчук</w:t>
            </w:r>
            <w:proofErr w:type="spellEnd"/>
            <w:r w:rsidRPr="003C4115">
              <w:t xml:space="preserve"> </w:t>
            </w:r>
          </w:p>
        </w:tc>
        <w:tc>
          <w:tcPr>
            <w:tcW w:w="4333" w:type="dxa"/>
          </w:tcPr>
          <w:p w14:paraId="3C3FE1C3" w14:textId="77777777" w:rsidR="00512DBB" w:rsidRPr="0002755A" w:rsidRDefault="00512DBB" w:rsidP="00177489">
            <w:pPr>
              <w:pStyle w:val="afffff7"/>
              <w:rPr>
                <w:sz w:val="24"/>
                <w:szCs w:val="24"/>
              </w:rPr>
            </w:pPr>
            <w:r w:rsidRPr="0002755A">
              <w:rPr>
                <w:sz w:val="24"/>
                <w:szCs w:val="24"/>
              </w:rPr>
              <w:t>___________ /</w:t>
            </w:r>
            <w:r w:rsidRPr="0002755A">
              <w:rPr>
                <w:sz w:val="24"/>
                <w:szCs w:val="24"/>
                <w:lang w:val="en-US"/>
              </w:rPr>
              <w:t xml:space="preserve"> </w:t>
            </w:r>
            <w:r w:rsidRPr="0002755A">
              <w:rPr>
                <w:sz w:val="24"/>
                <w:szCs w:val="24"/>
              </w:rPr>
              <w:t>____________________ /</w:t>
            </w:r>
          </w:p>
        </w:tc>
      </w:tr>
      <w:tr w:rsidR="00512DBB" w:rsidRPr="0002755A" w14:paraId="4083B8EE" w14:textId="77777777" w:rsidTr="00177489">
        <w:trPr>
          <w:trHeight w:val="112"/>
          <w:jc w:val="center"/>
        </w:trPr>
        <w:tc>
          <w:tcPr>
            <w:tcW w:w="5675" w:type="dxa"/>
          </w:tcPr>
          <w:p w14:paraId="0E549867" w14:textId="77777777" w:rsidR="00512DBB" w:rsidRPr="0002755A" w:rsidRDefault="00512DBB" w:rsidP="00177489">
            <w:pPr>
              <w:pStyle w:val="afffff7"/>
              <w:rPr>
                <w:sz w:val="24"/>
                <w:szCs w:val="24"/>
              </w:rPr>
            </w:pPr>
            <w:r w:rsidRPr="0002755A">
              <w:rPr>
                <w:sz w:val="24"/>
                <w:szCs w:val="24"/>
              </w:rPr>
              <w:lastRenderedPageBreak/>
              <w:t>М. П.</w:t>
            </w:r>
          </w:p>
        </w:tc>
        <w:tc>
          <w:tcPr>
            <w:tcW w:w="4333" w:type="dxa"/>
          </w:tcPr>
          <w:p w14:paraId="5E676B14" w14:textId="77777777" w:rsidR="00512DBB" w:rsidRPr="0002755A" w:rsidRDefault="00512DBB" w:rsidP="00177489">
            <w:pPr>
              <w:pStyle w:val="afffff7"/>
              <w:rPr>
                <w:sz w:val="24"/>
                <w:szCs w:val="24"/>
              </w:rPr>
            </w:pPr>
            <w:r w:rsidRPr="0002755A">
              <w:rPr>
                <w:sz w:val="24"/>
                <w:szCs w:val="24"/>
              </w:rPr>
              <w:t>М. П.</w:t>
            </w:r>
          </w:p>
        </w:tc>
      </w:tr>
    </w:tbl>
    <w:p w14:paraId="5B7CB648" w14:textId="5BD69EBC" w:rsidR="00E63499" w:rsidRPr="0002755A" w:rsidRDefault="00E63499" w:rsidP="0002755A">
      <w:pPr>
        <w:pStyle w:val="H10"/>
        <w:jc w:val="right"/>
        <w:rPr>
          <w:szCs w:val="24"/>
          <w:lang w:val="ru-RU"/>
        </w:rPr>
      </w:pPr>
      <w:r w:rsidRPr="0002755A">
        <w:rPr>
          <w:szCs w:val="24"/>
          <w:lang w:val="ru-RU"/>
        </w:rPr>
        <w:br w:type="page"/>
      </w:r>
      <w:r w:rsidRPr="0002755A">
        <w:rPr>
          <w:szCs w:val="24"/>
          <w:lang w:val="ru-RU"/>
        </w:rPr>
        <w:lastRenderedPageBreak/>
        <w:t xml:space="preserve">Приложение №1 к </w:t>
      </w:r>
      <w:r w:rsidR="00766768" w:rsidRPr="0002755A">
        <w:rPr>
          <w:szCs w:val="24"/>
          <w:lang w:val="ru-RU"/>
        </w:rPr>
        <w:t>договор</w:t>
      </w:r>
      <w:r w:rsidR="00545A28" w:rsidRPr="0002755A">
        <w:rPr>
          <w:szCs w:val="24"/>
          <w:lang w:val="ru-RU"/>
        </w:rPr>
        <w:t>у</w:t>
      </w:r>
    </w:p>
    <w:p w14:paraId="5A69DCBE" w14:textId="3876910A" w:rsidR="00766768" w:rsidRPr="0002755A" w:rsidRDefault="00766768" w:rsidP="0002755A">
      <w:pPr>
        <w:pStyle w:val="afffff1"/>
        <w:spacing w:line="240" w:lineRule="auto"/>
        <w:jc w:val="right"/>
        <w:rPr>
          <w:szCs w:val="24"/>
        </w:rPr>
      </w:pPr>
      <w:r w:rsidRPr="0002755A">
        <w:rPr>
          <w:szCs w:val="24"/>
        </w:rPr>
        <w:t>№</w:t>
      </w:r>
      <w:r w:rsidR="00402D9A" w:rsidRPr="0002755A">
        <w:rPr>
          <w:szCs w:val="24"/>
        </w:rPr>
        <w:t xml:space="preserve"> </w:t>
      </w:r>
      <w:r w:rsidR="00D51807" w:rsidRPr="0002755A">
        <w:rPr>
          <w:szCs w:val="24"/>
        </w:rPr>
        <w:t>____</w:t>
      </w:r>
      <w:r w:rsidR="00402D9A" w:rsidRPr="0002755A">
        <w:rPr>
          <w:szCs w:val="24"/>
        </w:rPr>
        <w:t xml:space="preserve"> </w:t>
      </w:r>
      <w:r w:rsidRPr="0002755A">
        <w:rPr>
          <w:szCs w:val="24"/>
        </w:rPr>
        <w:t xml:space="preserve">от </w:t>
      </w:r>
      <w:r w:rsidR="00402D9A" w:rsidRPr="0002755A">
        <w:rPr>
          <w:szCs w:val="24"/>
        </w:rPr>
        <w:t>________________</w:t>
      </w:r>
      <w:r w:rsidRPr="0002755A">
        <w:rPr>
          <w:szCs w:val="24"/>
        </w:rPr>
        <w:t xml:space="preserve"> 202</w:t>
      </w:r>
      <w:r w:rsidR="00402D9A" w:rsidRPr="0002755A">
        <w:rPr>
          <w:szCs w:val="24"/>
        </w:rPr>
        <w:t>__</w:t>
      </w:r>
      <w:r w:rsidRPr="0002755A">
        <w:rPr>
          <w:szCs w:val="24"/>
        </w:rPr>
        <w:t xml:space="preserve"> г.</w:t>
      </w:r>
    </w:p>
    <w:p w14:paraId="718EC3A5" w14:textId="77777777" w:rsidR="00A32043" w:rsidRPr="0002755A" w:rsidRDefault="00A32043" w:rsidP="0002755A">
      <w:pPr>
        <w:pStyle w:val="H10"/>
        <w:rPr>
          <w:szCs w:val="24"/>
          <w:lang w:val="ru-RU"/>
        </w:rPr>
      </w:pPr>
      <w:r w:rsidRPr="0002755A">
        <w:rPr>
          <w:szCs w:val="24"/>
          <w:lang w:val="ru-RU"/>
        </w:rPr>
        <w:t>Техническое задание</w:t>
      </w:r>
    </w:p>
    <w:p w14:paraId="47BE8FD9" w14:textId="77777777" w:rsidR="00745D22" w:rsidRPr="0002755A" w:rsidRDefault="00745D22" w:rsidP="00745D22">
      <w:pPr>
        <w:pStyle w:val="afffff1"/>
        <w:spacing w:line="240" w:lineRule="auto"/>
        <w:ind w:firstLine="0"/>
        <w:rPr>
          <w:szCs w:val="24"/>
        </w:rPr>
      </w:pPr>
      <w:r w:rsidRPr="0002755A">
        <w:rPr>
          <w:szCs w:val="24"/>
        </w:rPr>
        <w:t xml:space="preserve">1) Наименование заказчика: </w:t>
      </w:r>
      <w:r w:rsidRPr="00801F52">
        <w:rPr>
          <w:color w:val="000000"/>
          <w:szCs w:val="24"/>
        </w:rPr>
        <w:t>Муниципальное автономное общеобразовательное учреждение "Средняя</w:t>
      </w:r>
      <w:r>
        <w:rPr>
          <w:color w:val="000000"/>
          <w:szCs w:val="24"/>
        </w:rPr>
        <w:t xml:space="preserve"> </w:t>
      </w:r>
      <w:r w:rsidRPr="00801F52">
        <w:rPr>
          <w:color w:val="000000"/>
          <w:szCs w:val="24"/>
        </w:rPr>
        <w:t xml:space="preserve">общеобразовательная школа №8 </w:t>
      </w:r>
      <w:proofErr w:type="spellStart"/>
      <w:r w:rsidRPr="00801F52">
        <w:rPr>
          <w:color w:val="000000"/>
          <w:szCs w:val="24"/>
        </w:rPr>
        <w:t>г</w:t>
      </w:r>
      <w:proofErr w:type="gramStart"/>
      <w:r w:rsidRPr="00801F52">
        <w:rPr>
          <w:color w:val="000000"/>
          <w:szCs w:val="24"/>
        </w:rPr>
        <w:t>.Ч</w:t>
      </w:r>
      <w:proofErr w:type="gramEnd"/>
      <w:r w:rsidRPr="00801F52">
        <w:rPr>
          <w:color w:val="000000"/>
          <w:szCs w:val="24"/>
        </w:rPr>
        <w:t>елябинска</w:t>
      </w:r>
      <w:proofErr w:type="spellEnd"/>
      <w:r w:rsidRPr="00801F52">
        <w:rPr>
          <w:color w:val="000000"/>
          <w:szCs w:val="24"/>
        </w:rPr>
        <w:t>"</w:t>
      </w:r>
    </w:p>
    <w:p w14:paraId="74A15950" w14:textId="77777777" w:rsidR="00745D22" w:rsidRPr="0002755A" w:rsidRDefault="00745D22" w:rsidP="00745D22">
      <w:pPr>
        <w:pStyle w:val="afffff1"/>
        <w:spacing w:line="240" w:lineRule="auto"/>
        <w:ind w:firstLine="0"/>
        <w:rPr>
          <w:szCs w:val="24"/>
        </w:rPr>
      </w:pPr>
      <w:r w:rsidRPr="0002755A">
        <w:rPr>
          <w:szCs w:val="24"/>
        </w:rPr>
        <w:t xml:space="preserve">2) Место оказания услуг: </w:t>
      </w:r>
    </w:p>
    <w:p w14:paraId="6CEC37F6" w14:textId="77777777" w:rsidR="00745D22" w:rsidRDefault="00745D22" w:rsidP="00745D22">
      <w:pPr>
        <w:pStyle w:val="afffff1"/>
        <w:spacing w:line="240" w:lineRule="auto"/>
        <w:ind w:firstLine="0"/>
      </w:pPr>
      <w:r w:rsidRPr="0002755A">
        <w:rPr>
          <w:szCs w:val="24"/>
        </w:rPr>
        <w:t xml:space="preserve">- </w:t>
      </w:r>
      <w:r w:rsidRPr="00711156">
        <w:rPr>
          <w:bCs/>
        </w:rPr>
        <w:t>454006,  г. Челябинск, ул</w:t>
      </w:r>
      <w:r w:rsidRPr="006B1017">
        <w:t xml:space="preserve">. </w:t>
      </w:r>
      <w:r>
        <w:t>3-го Интернационала</w:t>
      </w:r>
      <w:r w:rsidRPr="00752A3C">
        <w:t xml:space="preserve">, </w:t>
      </w:r>
      <w:r>
        <w:t>61</w:t>
      </w:r>
    </w:p>
    <w:p w14:paraId="3D2BD9C5" w14:textId="77777777" w:rsidR="00745D22" w:rsidRPr="0002755A" w:rsidRDefault="00745D22" w:rsidP="00745D22">
      <w:pPr>
        <w:pStyle w:val="afffff1"/>
        <w:spacing w:line="240" w:lineRule="auto"/>
        <w:ind w:firstLine="0"/>
        <w:rPr>
          <w:szCs w:val="24"/>
        </w:rPr>
      </w:pPr>
      <w:r w:rsidRPr="0002755A">
        <w:rPr>
          <w:szCs w:val="24"/>
        </w:rPr>
        <w:t xml:space="preserve">3) Срок оказания </w:t>
      </w:r>
      <w:r w:rsidRPr="00BB4E17">
        <w:rPr>
          <w:szCs w:val="24"/>
        </w:rPr>
        <w:t xml:space="preserve">услуг: с </w:t>
      </w:r>
      <w:r>
        <w:rPr>
          <w:szCs w:val="24"/>
        </w:rPr>
        <w:t>02</w:t>
      </w:r>
      <w:r w:rsidRPr="00BB4E17">
        <w:rPr>
          <w:szCs w:val="24"/>
        </w:rPr>
        <w:t>.0</w:t>
      </w:r>
      <w:r>
        <w:rPr>
          <w:szCs w:val="24"/>
        </w:rPr>
        <w:t>9</w:t>
      </w:r>
      <w:r w:rsidRPr="00BB4E17">
        <w:rPr>
          <w:szCs w:val="24"/>
        </w:rPr>
        <w:t xml:space="preserve">.2026 по </w:t>
      </w:r>
      <w:r>
        <w:rPr>
          <w:szCs w:val="24"/>
        </w:rPr>
        <w:t>28</w:t>
      </w:r>
      <w:r w:rsidRPr="00BB4E17">
        <w:rPr>
          <w:szCs w:val="24"/>
        </w:rPr>
        <w:t>.</w:t>
      </w:r>
      <w:r>
        <w:rPr>
          <w:szCs w:val="24"/>
        </w:rPr>
        <w:t>12</w:t>
      </w:r>
      <w:r w:rsidRPr="00BB4E17">
        <w:rPr>
          <w:szCs w:val="24"/>
        </w:rPr>
        <w:t>.2026 г.</w:t>
      </w:r>
    </w:p>
    <w:p w14:paraId="564E28B7" w14:textId="77777777" w:rsidR="00745D22" w:rsidRPr="0002755A" w:rsidRDefault="00745D22" w:rsidP="00745D22">
      <w:pPr>
        <w:pStyle w:val="afffff1"/>
        <w:spacing w:line="240" w:lineRule="auto"/>
        <w:ind w:firstLine="0"/>
        <w:rPr>
          <w:szCs w:val="24"/>
        </w:rPr>
      </w:pPr>
      <w:r w:rsidRPr="0002755A">
        <w:rPr>
          <w:szCs w:val="24"/>
        </w:rPr>
        <w:t>4) График оказания услуг</w:t>
      </w:r>
    </w:p>
    <w:p w14:paraId="0F7CDFA2" w14:textId="77777777" w:rsidR="00745D22" w:rsidRDefault="00745D22" w:rsidP="00745D22">
      <w:pPr>
        <w:pStyle w:val="afffff1"/>
        <w:spacing w:line="240" w:lineRule="auto"/>
        <w:ind w:firstLine="0"/>
        <w:rPr>
          <w:szCs w:val="24"/>
        </w:rPr>
      </w:pPr>
      <w:r w:rsidRPr="0002755A">
        <w:rPr>
          <w:szCs w:val="24"/>
        </w:rPr>
        <w:t>Режим работы школы: с 08 часов 00 минут по 19 часов 00 минут</w:t>
      </w:r>
    </w:p>
    <w:p w14:paraId="449BF396" w14:textId="77777777" w:rsidR="00745D22" w:rsidRPr="0002755A" w:rsidRDefault="00745D22" w:rsidP="00745D22">
      <w:pPr>
        <w:pStyle w:val="afffff1"/>
        <w:spacing w:line="240" w:lineRule="auto"/>
        <w:ind w:firstLine="0"/>
        <w:rPr>
          <w:szCs w:val="24"/>
        </w:rPr>
      </w:pPr>
      <w:r w:rsidRPr="0002755A">
        <w:rPr>
          <w:szCs w:val="24"/>
        </w:rPr>
        <w:t>Количество смен: 2</w:t>
      </w:r>
    </w:p>
    <w:p w14:paraId="2DDCA200" w14:textId="77777777" w:rsidR="00745D22" w:rsidRPr="0002755A" w:rsidRDefault="00745D22" w:rsidP="00745D22">
      <w:pPr>
        <w:pStyle w:val="afffff1"/>
        <w:spacing w:line="240" w:lineRule="auto"/>
        <w:ind w:firstLine="0"/>
        <w:rPr>
          <w:szCs w:val="24"/>
        </w:rPr>
      </w:pPr>
      <w:r w:rsidRPr="0002755A">
        <w:rPr>
          <w:b/>
          <w:bCs/>
          <w:szCs w:val="24"/>
        </w:rPr>
        <w:t xml:space="preserve">Оказание услуг производится в соответствии с Категорией обучающихся с 1-го по 11-й классы, </w:t>
      </w:r>
      <w:r>
        <w:rPr>
          <w:b/>
          <w:bCs/>
          <w:szCs w:val="24"/>
        </w:rPr>
        <w:t xml:space="preserve">воспитанников дошкольного отделения, </w:t>
      </w:r>
      <w:r w:rsidRPr="0002755A">
        <w:rPr>
          <w:b/>
          <w:bCs/>
          <w:szCs w:val="24"/>
        </w:rPr>
        <w:t>получающи</w:t>
      </w:r>
      <w:r>
        <w:rPr>
          <w:b/>
          <w:bCs/>
          <w:szCs w:val="24"/>
        </w:rPr>
        <w:t>х</w:t>
      </w:r>
      <w:r w:rsidRPr="0002755A">
        <w:rPr>
          <w:b/>
          <w:bCs/>
          <w:szCs w:val="24"/>
        </w:rPr>
        <w:t xml:space="preserve"> бюджетные средства на питание и расписанием работы столовой в соответствии с учебным планом заказчика</w:t>
      </w:r>
      <w:r>
        <w:rPr>
          <w:b/>
          <w:bCs/>
          <w:szCs w:val="24"/>
        </w:rPr>
        <w:t>.</w:t>
      </w:r>
    </w:p>
    <w:p w14:paraId="043FB20B" w14:textId="77777777" w:rsidR="00745D22" w:rsidRDefault="00745D22" w:rsidP="00745D22">
      <w:pPr>
        <w:spacing w:after="0" w:line="240" w:lineRule="auto"/>
        <w:ind w:left="0" w:firstLine="0"/>
        <w:rPr>
          <w:rFonts w:eastAsia="Times New Roman"/>
          <w:szCs w:val="24"/>
          <w:lang w:eastAsia="ru-RU"/>
        </w:rPr>
      </w:pPr>
    </w:p>
    <w:p w14:paraId="1A9E13E2" w14:textId="77777777" w:rsidR="00745D22" w:rsidRPr="0002755A" w:rsidRDefault="00745D22" w:rsidP="00745D22">
      <w:pPr>
        <w:spacing w:after="0" w:line="240" w:lineRule="auto"/>
        <w:ind w:left="0" w:firstLine="0"/>
        <w:rPr>
          <w:rFonts w:eastAsia="Times New Roman"/>
          <w:b/>
          <w:szCs w:val="24"/>
          <w:lang w:eastAsia="ru-RU"/>
        </w:rPr>
      </w:pPr>
      <w:r w:rsidRPr="0002755A">
        <w:rPr>
          <w:rFonts w:eastAsia="Times New Roman"/>
          <w:szCs w:val="24"/>
          <w:lang w:eastAsia="ru-RU"/>
        </w:rPr>
        <w:t xml:space="preserve">5) </w:t>
      </w:r>
      <w:r w:rsidRPr="0002755A">
        <w:rPr>
          <w:b/>
          <w:iCs/>
          <w:szCs w:val="24"/>
          <w:lang w:eastAsia="ar-SA"/>
        </w:rPr>
        <w:t>Регулярное горя</w:t>
      </w:r>
      <w:r w:rsidRPr="0002755A">
        <w:rPr>
          <w:b/>
          <w:iCs/>
          <w:szCs w:val="24"/>
          <w:lang w:eastAsia="ru-RU"/>
        </w:rPr>
        <w:t xml:space="preserve">чее питание детей по </w:t>
      </w:r>
      <w:r w:rsidRPr="0002755A">
        <w:rPr>
          <w:b/>
          <w:iCs/>
          <w:szCs w:val="24"/>
          <w:lang w:eastAsia="ar-SA"/>
        </w:rPr>
        <w:t>(</w:t>
      </w:r>
      <w:r w:rsidRPr="0002755A">
        <w:rPr>
          <w:b/>
          <w:iCs/>
          <w:szCs w:val="24"/>
          <w:lang w:eastAsia="ru-RU"/>
        </w:rPr>
        <w:t>четырехнедельному</w:t>
      </w:r>
      <w:r w:rsidRPr="0002755A">
        <w:rPr>
          <w:b/>
          <w:iCs/>
          <w:szCs w:val="24"/>
          <w:lang w:eastAsia="ar-SA"/>
        </w:rPr>
        <w:t xml:space="preserve">) меню </w:t>
      </w:r>
      <w:proofErr w:type="gramStart"/>
      <w:r w:rsidRPr="0002755A">
        <w:rPr>
          <w:rFonts w:eastAsia="Times New Roman"/>
          <w:b/>
          <w:szCs w:val="24"/>
          <w:lang w:eastAsia="ru-RU"/>
        </w:rPr>
        <w:t>для</w:t>
      </w:r>
      <w:proofErr w:type="gramEnd"/>
      <w:r w:rsidRPr="0002755A">
        <w:rPr>
          <w:rFonts w:eastAsia="Times New Roman"/>
          <w:b/>
          <w:szCs w:val="24"/>
          <w:lang w:eastAsia="ru-RU"/>
        </w:rPr>
        <w:t xml:space="preserve"> обучающихся в соответствии с категорией:</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745D22" w:rsidRPr="00785EE6" w14:paraId="2EF931EF" w14:textId="77777777" w:rsidTr="00177489">
        <w:trPr>
          <w:trHeight w:val="20"/>
        </w:trPr>
        <w:tc>
          <w:tcPr>
            <w:tcW w:w="10060" w:type="dxa"/>
            <w:vAlign w:val="center"/>
            <w:hideMark/>
          </w:tcPr>
          <w:p w14:paraId="3D6D8E4F" w14:textId="77777777" w:rsidR="00745D22" w:rsidRPr="00785EE6" w:rsidRDefault="00745D22" w:rsidP="00177489">
            <w:pPr>
              <w:spacing w:after="0" w:line="240" w:lineRule="auto"/>
              <w:ind w:left="0" w:firstLine="0"/>
              <w:rPr>
                <w:rFonts w:eastAsia="Times New Roman"/>
                <w:color w:val="000000"/>
                <w:szCs w:val="24"/>
                <w:lang w:eastAsia="ru-RU"/>
              </w:rPr>
            </w:pPr>
            <w:r w:rsidRPr="00785EE6">
              <w:rPr>
                <w:color w:val="000000"/>
                <w:szCs w:val="24"/>
              </w:rPr>
              <w:t>Обучающиеся по образовательным программам начального общего образования в муниципальных образовательных организациях, не относящие к отдельным категориям (1 класс)</w:t>
            </w:r>
          </w:p>
        </w:tc>
      </w:tr>
      <w:tr w:rsidR="00745D22" w:rsidRPr="00785EE6" w14:paraId="1DF3114C" w14:textId="77777777" w:rsidTr="00177489">
        <w:trPr>
          <w:trHeight w:val="20"/>
        </w:trPr>
        <w:tc>
          <w:tcPr>
            <w:tcW w:w="10060" w:type="dxa"/>
            <w:vAlign w:val="center"/>
            <w:hideMark/>
          </w:tcPr>
          <w:p w14:paraId="28FD715F" w14:textId="77777777" w:rsidR="00745D22" w:rsidRPr="00785EE6" w:rsidRDefault="00745D22" w:rsidP="00177489">
            <w:pPr>
              <w:spacing w:after="0" w:line="240" w:lineRule="auto"/>
              <w:ind w:left="0" w:firstLine="0"/>
              <w:rPr>
                <w:rFonts w:eastAsia="Times New Roman"/>
                <w:color w:val="000000"/>
                <w:szCs w:val="24"/>
                <w:lang w:eastAsia="ru-RU"/>
              </w:rPr>
            </w:pPr>
            <w:r w:rsidRPr="00785EE6">
              <w:rPr>
                <w:color w:val="000000"/>
                <w:szCs w:val="24"/>
              </w:rPr>
              <w:t>Обучающиеся по образовательным программам начального общего образования в муниципальных образовательных организациях, не относящие к отдельным категориям (2-4 классы)</w:t>
            </w:r>
          </w:p>
        </w:tc>
      </w:tr>
      <w:tr w:rsidR="00745D22" w:rsidRPr="00785EE6" w14:paraId="2CB110E4" w14:textId="77777777" w:rsidTr="00177489">
        <w:trPr>
          <w:trHeight w:val="20"/>
        </w:trPr>
        <w:tc>
          <w:tcPr>
            <w:tcW w:w="10060" w:type="dxa"/>
            <w:vAlign w:val="center"/>
          </w:tcPr>
          <w:p w14:paraId="10EB448A" w14:textId="7D12E508" w:rsidR="00745D22" w:rsidRPr="00785EE6" w:rsidRDefault="00745D22" w:rsidP="00177489">
            <w:pPr>
              <w:spacing w:after="0" w:line="240" w:lineRule="auto"/>
              <w:ind w:left="0" w:firstLine="0"/>
              <w:rPr>
                <w:color w:val="000000"/>
                <w:szCs w:val="24"/>
              </w:rPr>
            </w:pPr>
            <w:proofErr w:type="gramStart"/>
            <w:r w:rsidRPr="00785EE6">
              <w:rPr>
                <w:color w:val="000000"/>
                <w:szCs w:val="24"/>
              </w:rPr>
              <w:t xml:space="preserve">Отдельные категории обучающихся по образовательным программам начального 1-4 в  муниципальных образовательных организациях </w:t>
            </w:r>
            <w:r w:rsidRPr="00785EE6">
              <w:rPr>
                <w:b/>
                <w:bCs/>
                <w:color w:val="000000"/>
                <w:szCs w:val="24"/>
              </w:rPr>
              <w:t>-</w:t>
            </w:r>
            <w:r w:rsidRPr="00785EE6">
              <w:rPr>
                <w:color w:val="000000"/>
                <w:szCs w:val="24"/>
              </w:rPr>
              <w:t xml:space="preserve"> дети-инвалиды и дети с ограниченными возможностями здоровья </w:t>
            </w:r>
            <w:proofErr w:type="gramEnd"/>
          </w:p>
        </w:tc>
      </w:tr>
      <w:tr w:rsidR="00745D22" w:rsidRPr="00785EE6" w14:paraId="5E50CADF" w14:textId="77777777" w:rsidTr="00177489">
        <w:trPr>
          <w:trHeight w:val="20"/>
        </w:trPr>
        <w:tc>
          <w:tcPr>
            <w:tcW w:w="10060" w:type="dxa"/>
            <w:vAlign w:val="center"/>
          </w:tcPr>
          <w:p w14:paraId="1FE1BB7E" w14:textId="77777777" w:rsidR="00745D22" w:rsidRPr="00785EE6" w:rsidRDefault="00745D22" w:rsidP="00177489">
            <w:pPr>
              <w:spacing w:after="0" w:line="240" w:lineRule="auto"/>
              <w:ind w:left="0" w:firstLine="0"/>
              <w:rPr>
                <w:color w:val="000000"/>
                <w:szCs w:val="24"/>
              </w:rPr>
            </w:pPr>
            <w:r w:rsidRPr="00785EE6">
              <w:rPr>
                <w:color w:val="000000"/>
                <w:szCs w:val="24"/>
              </w:rPr>
              <w:t xml:space="preserve">Обучающиеся 5-11 классы. </w:t>
            </w:r>
          </w:p>
          <w:p w14:paraId="31E2A13F" w14:textId="77777777" w:rsidR="00745D22" w:rsidRPr="00785EE6" w:rsidRDefault="00745D22" w:rsidP="00177489">
            <w:pPr>
              <w:spacing w:after="0" w:line="240" w:lineRule="auto"/>
              <w:ind w:left="0" w:firstLine="0"/>
              <w:rPr>
                <w:color w:val="000000"/>
                <w:szCs w:val="24"/>
              </w:rPr>
            </w:pPr>
            <w:r w:rsidRPr="00785EE6">
              <w:rPr>
                <w:color w:val="000000"/>
                <w:szCs w:val="24"/>
              </w:rPr>
              <w:t>Дети из малообеспеченных, неблагополучных семей, а также семей оказавшихся в трудной жизненной ситуации, учащиеся  с нарушением здоровья</w:t>
            </w:r>
          </w:p>
        </w:tc>
      </w:tr>
      <w:tr w:rsidR="00745D22" w:rsidRPr="00785EE6" w14:paraId="2A9D9AC0" w14:textId="77777777" w:rsidTr="00177489">
        <w:trPr>
          <w:trHeight w:val="20"/>
        </w:trPr>
        <w:tc>
          <w:tcPr>
            <w:tcW w:w="10060" w:type="dxa"/>
            <w:vAlign w:val="center"/>
          </w:tcPr>
          <w:p w14:paraId="5C83B6CF" w14:textId="77777777" w:rsidR="00745D22" w:rsidRPr="00785EE6" w:rsidRDefault="00745D22" w:rsidP="00177489">
            <w:pPr>
              <w:spacing w:after="0" w:line="240" w:lineRule="auto"/>
              <w:ind w:left="0" w:firstLine="0"/>
              <w:rPr>
                <w:color w:val="000000"/>
                <w:szCs w:val="24"/>
              </w:rPr>
            </w:pPr>
            <w:r w:rsidRPr="00785EE6">
              <w:rPr>
                <w:color w:val="000000"/>
                <w:szCs w:val="24"/>
              </w:rPr>
              <w:t>Обучающиеся  5-11 классы.</w:t>
            </w:r>
          </w:p>
          <w:p w14:paraId="44090F52" w14:textId="77777777" w:rsidR="00745D22" w:rsidRPr="00785EE6" w:rsidRDefault="00745D22" w:rsidP="00177489">
            <w:pPr>
              <w:spacing w:after="0" w:line="240" w:lineRule="auto"/>
              <w:ind w:left="0" w:firstLine="0"/>
              <w:rPr>
                <w:color w:val="000000"/>
                <w:szCs w:val="24"/>
              </w:rPr>
            </w:pPr>
            <w:r w:rsidRPr="00785EE6">
              <w:rPr>
                <w:color w:val="000000"/>
                <w:szCs w:val="24"/>
              </w:rPr>
              <w:t>Дети из многодетных семей</w:t>
            </w:r>
          </w:p>
        </w:tc>
      </w:tr>
      <w:tr w:rsidR="00745D22" w:rsidRPr="00785EE6" w14:paraId="5C046E45" w14:textId="77777777" w:rsidTr="00177489">
        <w:trPr>
          <w:trHeight w:val="20"/>
        </w:trPr>
        <w:tc>
          <w:tcPr>
            <w:tcW w:w="10060" w:type="dxa"/>
            <w:vAlign w:val="center"/>
          </w:tcPr>
          <w:p w14:paraId="7B46890B" w14:textId="77777777" w:rsidR="00745D22" w:rsidRPr="00785EE6" w:rsidRDefault="00745D22" w:rsidP="00177489">
            <w:pPr>
              <w:spacing w:after="0" w:line="240" w:lineRule="auto"/>
              <w:ind w:left="0" w:firstLine="0"/>
              <w:rPr>
                <w:color w:val="000000"/>
                <w:szCs w:val="24"/>
              </w:rPr>
            </w:pPr>
            <w:r w:rsidRPr="00785EE6">
              <w:rPr>
                <w:color w:val="000000"/>
                <w:szCs w:val="24"/>
              </w:rPr>
              <w:t>Обучающиеся 5-11 классы. Дети из семей участников боевых действий</w:t>
            </w:r>
          </w:p>
        </w:tc>
      </w:tr>
      <w:tr w:rsidR="00745D22" w:rsidRPr="00785EE6" w14:paraId="7BC5546E" w14:textId="77777777" w:rsidTr="00177489">
        <w:trPr>
          <w:trHeight w:val="20"/>
        </w:trPr>
        <w:tc>
          <w:tcPr>
            <w:tcW w:w="10060" w:type="dxa"/>
            <w:vAlign w:val="center"/>
          </w:tcPr>
          <w:p w14:paraId="31072FE6" w14:textId="77777777" w:rsidR="00745D22" w:rsidRPr="00785EE6" w:rsidRDefault="00745D22" w:rsidP="00177489">
            <w:pPr>
              <w:spacing w:after="0" w:line="240" w:lineRule="auto"/>
              <w:ind w:left="0" w:firstLine="0"/>
              <w:rPr>
                <w:color w:val="000000"/>
                <w:szCs w:val="24"/>
              </w:rPr>
            </w:pPr>
            <w:r w:rsidRPr="00785EE6">
              <w:rPr>
                <w:color w:val="000000"/>
                <w:szCs w:val="24"/>
              </w:rPr>
              <w:t>Обучающиеся  5-11 классы. Дети-инвалиды и дети с ограниченными возможностями здоровья</w:t>
            </w:r>
          </w:p>
        </w:tc>
      </w:tr>
      <w:tr w:rsidR="00745D22" w:rsidRPr="00785EE6" w14:paraId="343A3E41" w14:textId="77777777" w:rsidTr="00177489">
        <w:trPr>
          <w:trHeight w:val="20"/>
        </w:trPr>
        <w:tc>
          <w:tcPr>
            <w:tcW w:w="10060" w:type="dxa"/>
            <w:vAlign w:val="center"/>
          </w:tcPr>
          <w:p w14:paraId="5C4503E9" w14:textId="77777777" w:rsidR="00745D22" w:rsidRPr="00785EE6" w:rsidRDefault="00745D22" w:rsidP="00177489">
            <w:pPr>
              <w:spacing w:after="0" w:line="240" w:lineRule="auto"/>
              <w:ind w:left="0" w:firstLine="0"/>
              <w:rPr>
                <w:color w:val="000000"/>
                <w:szCs w:val="24"/>
              </w:rPr>
            </w:pPr>
            <w:r w:rsidRPr="00785EE6">
              <w:rPr>
                <w:color w:val="000000"/>
                <w:szCs w:val="24"/>
              </w:rPr>
              <w:t>Обучающиеся  5-11 классы.</w:t>
            </w:r>
          </w:p>
          <w:p w14:paraId="5EB3D689" w14:textId="77777777" w:rsidR="00745D22" w:rsidRPr="00785EE6" w:rsidRDefault="00745D22" w:rsidP="00177489">
            <w:pPr>
              <w:spacing w:after="0" w:line="240" w:lineRule="auto"/>
              <w:ind w:left="0" w:firstLine="0"/>
              <w:rPr>
                <w:color w:val="000000"/>
                <w:szCs w:val="24"/>
              </w:rPr>
            </w:pPr>
            <w:r w:rsidRPr="00785EE6">
              <w:rPr>
                <w:szCs w:val="24"/>
              </w:rPr>
              <w:t xml:space="preserve">Обучающиеся, один из </w:t>
            </w:r>
            <w:proofErr w:type="gramStart"/>
            <w:r w:rsidRPr="00785EE6">
              <w:rPr>
                <w:szCs w:val="24"/>
              </w:rPr>
              <w:t>родителей</w:t>
            </w:r>
            <w:proofErr w:type="gramEnd"/>
            <w:r w:rsidRPr="00785EE6">
              <w:rPr>
                <w:szCs w:val="24"/>
              </w:rPr>
              <w:t xml:space="preserve"> которых является военнослужащим  СВО.</w:t>
            </w:r>
            <w:r w:rsidRPr="00785EE6">
              <w:rPr>
                <w:szCs w:val="24"/>
              </w:rPr>
              <w:br/>
              <w:t xml:space="preserve">Обучающиеся, один из </w:t>
            </w:r>
            <w:proofErr w:type="gramStart"/>
            <w:r w:rsidRPr="00785EE6">
              <w:rPr>
                <w:szCs w:val="24"/>
              </w:rPr>
              <w:t>родителей</w:t>
            </w:r>
            <w:proofErr w:type="gramEnd"/>
            <w:r w:rsidRPr="00785EE6">
              <w:rPr>
                <w:szCs w:val="24"/>
              </w:rPr>
              <w:t xml:space="preserve"> которых является военнослужащим, погибшим (умершим) в результате участия в СВО.</w:t>
            </w:r>
          </w:p>
        </w:tc>
      </w:tr>
    </w:tbl>
    <w:p w14:paraId="39732073" w14:textId="77777777" w:rsidR="00745D22" w:rsidRPr="0002755A" w:rsidRDefault="00745D22" w:rsidP="00745D22">
      <w:pPr>
        <w:pStyle w:val="afffff1"/>
        <w:spacing w:line="240" w:lineRule="auto"/>
        <w:ind w:firstLine="0"/>
        <w:rPr>
          <w:szCs w:val="24"/>
        </w:rPr>
      </w:pPr>
      <w:r w:rsidRPr="0002755A">
        <w:rPr>
          <w:szCs w:val="24"/>
        </w:rPr>
        <w:t>6) Исполнитель поставляет продукцию по письменной заявке Заказчика в соответствии с графиком работы столовой. Срок предоставления заявки Исполнителю Заказчиком услуг ежедневно за 1 день до оказания услуги, в случае уточнения по количеству питающихся в учреждении – до 7:00 утра на текущий день. В заявке указываются: наименование меню, количество питающихся, дата оказания услуги.</w:t>
      </w:r>
    </w:p>
    <w:p w14:paraId="6846BAB8" w14:textId="77777777" w:rsidR="00A32043" w:rsidRPr="0002755A" w:rsidRDefault="00A32043" w:rsidP="0002755A">
      <w:pPr>
        <w:widowControl w:val="0"/>
        <w:spacing w:after="0" w:line="240" w:lineRule="auto"/>
        <w:ind w:firstLine="0"/>
        <w:jc w:val="center"/>
        <w:rPr>
          <w:b/>
          <w:bCs/>
          <w:iCs/>
          <w:szCs w:val="24"/>
          <w:lang w:eastAsia="ru-RU"/>
        </w:rPr>
      </w:pPr>
      <w:r w:rsidRPr="0002755A">
        <w:rPr>
          <w:rFonts w:eastAsia="Times New Roman"/>
          <w:b/>
          <w:szCs w:val="24"/>
          <w:lang w:eastAsia="ru-RU"/>
        </w:rPr>
        <w:t>2. Требования соответствия к ф</w:t>
      </w:r>
      <w:r w:rsidRPr="0002755A">
        <w:rPr>
          <w:b/>
          <w:szCs w:val="24"/>
          <w:lang w:eastAsia="ar-SA"/>
        </w:rPr>
        <w:t>ункциональным характеристикам объекта закупки.</w:t>
      </w:r>
    </w:p>
    <w:p w14:paraId="7C760101" w14:textId="77777777" w:rsidR="00A32043" w:rsidRPr="0002755A" w:rsidRDefault="00A32043" w:rsidP="0002755A">
      <w:pPr>
        <w:widowControl w:val="0"/>
        <w:suppressAutoHyphens/>
        <w:spacing w:after="0" w:line="240" w:lineRule="auto"/>
        <w:ind w:left="0" w:firstLine="709"/>
        <w:rPr>
          <w:bCs/>
          <w:iCs/>
          <w:szCs w:val="24"/>
          <w:lang w:eastAsia="ar-SA"/>
        </w:rPr>
      </w:pPr>
      <w:r w:rsidRPr="0002755A">
        <w:rPr>
          <w:bCs/>
          <w:iCs/>
          <w:szCs w:val="24"/>
          <w:lang w:eastAsia="ar-SA"/>
        </w:rPr>
        <w:t>Услуги по питанию должны отвечать требованиям:</w:t>
      </w:r>
    </w:p>
    <w:p w14:paraId="56116D3C" w14:textId="77777777" w:rsidR="00A32043" w:rsidRPr="0002755A" w:rsidRDefault="00A32043" w:rsidP="0002755A">
      <w:pPr>
        <w:widowControl w:val="0"/>
        <w:suppressAutoHyphens/>
        <w:spacing w:after="0" w:line="240" w:lineRule="auto"/>
        <w:ind w:left="0" w:firstLine="709"/>
        <w:rPr>
          <w:bCs/>
          <w:iCs/>
          <w:szCs w:val="24"/>
          <w:lang w:eastAsia="ar-SA"/>
        </w:rPr>
      </w:pPr>
      <w:r w:rsidRPr="0002755A">
        <w:rPr>
          <w:bCs/>
          <w:iCs/>
          <w:szCs w:val="24"/>
          <w:lang w:eastAsia="ar-SA"/>
        </w:rPr>
        <w:t xml:space="preserve">- СанПиН 2.3/2.4.3590-20 «Санитарно-эпидемиологические требования к организации общественного питания населения». </w:t>
      </w:r>
      <w:r w:rsidRPr="0002755A">
        <w:rPr>
          <w:iCs/>
          <w:szCs w:val="24"/>
          <w:lang w:eastAsia="ar-SA"/>
        </w:rPr>
        <w:t>Регулярное горя</w:t>
      </w:r>
      <w:r w:rsidRPr="0002755A">
        <w:rPr>
          <w:iCs/>
          <w:szCs w:val="24"/>
          <w:lang w:eastAsia="ru-RU"/>
        </w:rPr>
        <w:t xml:space="preserve">чее питание детей по </w:t>
      </w:r>
      <w:r w:rsidRPr="0002755A">
        <w:rPr>
          <w:iCs/>
          <w:szCs w:val="24"/>
          <w:lang w:eastAsia="ar-SA"/>
        </w:rPr>
        <w:t>(</w:t>
      </w:r>
      <w:r w:rsidRPr="0002755A">
        <w:rPr>
          <w:iCs/>
          <w:szCs w:val="24"/>
          <w:lang w:eastAsia="ru-RU"/>
        </w:rPr>
        <w:t>четырехнедельному</w:t>
      </w:r>
      <w:r w:rsidRPr="0002755A">
        <w:rPr>
          <w:iCs/>
          <w:szCs w:val="24"/>
          <w:lang w:eastAsia="ar-SA"/>
        </w:rPr>
        <w:t>) меню, в соответствии с санитарными нормами для</w:t>
      </w:r>
      <w:r w:rsidRPr="0002755A">
        <w:rPr>
          <w:szCs w:val="24"/>
          <w:lang w:eastAsia="ar-SA"/>
        </w:rPr>
        <w:t xml:space="preserve"> детей </w:t>
      </w:r>
      <w:r w:rsidRPr="0002755A">
        <w:rPr>
          <w:iCs/>
          <w:szCs w:val="24"/>
          <w:lang w:eastAsia="ar-SA"/>
        </w:rPr>
        <w:t>от 7 до 11 лет (начальная школа 1-4 классы) и 12 лет и старше (5-11 классы), согласованному с Заказчиком.</w:t>
      </w:r>
    </w:p>
    <w:p w14:paraId="759889F5" w14:textId="77777777" w:rsidR="00A32043" w:rsidRPr="0002755A" w:rsidRDefault="00A32043" w:rsidP="0002755A">
      <w:pPr>
        <w:widowControl w:val="0"/>
        <w:suppressAutoHyphens/>
        <w:spacing w:after="0" w:line="240" w:lineRule="auto"/>
        <w:ind w:left="0" w:firstLine="709"/>
        <w:rPr>
          <w:iCs/>
          <w:szCs w:val="24"/>
          <w:lang w:eastAsia="ar-SA"/>
        </w:rPr>
      </w:pPr>
      <w:r w:rsidRPr="0002755A">
        <w:rPr>
          <w:iCs/>
          <w:szCs w:val="24"/>
          <w:lang w:eastAsia="ar-SA"/>
        </w:rPr>
        <w:t>Услуги по питанию детей должны быть оказаны качественно и в полном объёме.</w:t>
      </w:r>
    </w:p>
    <w:p w14:paraId="77F1832C" w14:textId="77777777" w:rsidR="00A32043" w:rsidRPr="0002755A" w:rsidRDefault="00A32043" w:rsidP="0002755A">
      <w:pPr>
        <w:spacing w:after="0" w:line="240" w:lineRule="auto"/>
        <w:ind w:left="0" w:firstLine="709"/>
        <w:rPr>
          <w:iCs/>
          <w:szCs w:val="24"/>
          <w:lang w:eastAsia="ru-RU"/>
        </w:rPr>
      </w:pPr>
      <w:r w:rsidRPr="0002755A">
        <w:rPr>
          <w:iCs/>
          <w:szCs w:val="24"/>
          <w:lang w:eastAsia="ar-SA"/>
        </w:rPr>
        <w:lastRenderedPageBreak/>
        <w:t>В меню должно учитываться рациональное распределение энергетической ценности по отдельным приемам пищи. Питание учащихся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 Фактический рацион питания должен соответствовать</w:t>
      </w:r>
      <w:r w:rsidRPr="0002755A">
        <w:rPr>
          <w:iCs/>
          <w:szCs w:val="24"/>
          <w:lang w:eastAsia="ru-RU"/>
        </w:rPr>
        <w:t xml:space="preserve"> согласованному с заказчиком </w:t>
      </w:r>
      <w:r w:rsidRPr="0002755A">
        <w:rPr>
          <w:iCs/>
          <w:szCs w:val="24"/>
          <w:lang w:eastAsia="ar-SA"/>
        </w:rPr>
        <w:t>меню.</w:t>
      </w:r>
    </w:p>
    <w:p w14:paraId="0F41AB66" w14:textId="77777777" w:rsidR="00A32043" w:rsidRPr="0002755A" w:rsidRDefault="00A32043" w:rsidP="0002755A">
      <w:pPr>
        <w:widowControl w:val="0"/>
        <w:spacing w:after="0" w:line="240" w:lineRule="auto"/>
        <w:ind w:left="0" w:firstLine="709"/>
        <w:jc w:val="center"/>
        <w:rPr>
          <w:b/>
          <w:bCs/>
          <w:iCs/>
          <w:szCs w:val="24"/>
          <w:lang w:eastAsia="ru-RU"/>
        </w:rPr>
      </w:pPr>
      <w:r w:rsidRPr="0002755A">
        <w:rPr>
          <w:rFonts w:eastAsia="Times New Roman"/>
          <w:b/>
          <w:szCs w:val="24"/>
          <w:lang w:eastAsia="ru-RU"/>
        </w:rPr>
        <w:t xml:space="preserve">3. Требования соответствия </w:t>
      </w:r>
      <w:r w:rsidRPr="0002755A">
        <w:rPr>
          <w:rFonts w:eastAsia="Times New Roman"/>
          <w:b/>
          <w:color w:val="000000"/>
          <w:szCs w:val="24"/>
          <w:lang w:eastAsia="ru-RU"/>
        </w:rPr>
        <w:t>качественным характеристикам объекта закупки.</w:t>
      </w:r>
    </w:p>
    <w:p w14:paraId="6559135C"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xml:space="preserve">Ежедневное рациональное питание учащихся в соответствии с действующими государственными стандартами и технологическими нормативами. Оказание услуг питания основанных на принципах ХАССП, в соответствии с требованиями Технического регламента </w:t>
      </w:r>
      <w:proofErr w:type="gramStart"/>
      <w:r w:rsidRPr="0002755A">
        <w:rPr>
          <w:rFonts w:eastAsia="Times New Roman"/>
          <w:color w:val="000000"/>
          <w:szCs w:val="24"/>
          <w:lang w:eastAsia="ru-RU"/>
        </w:rPr>
        <w:t>ТР</w:t>
      </w:r>
      <w:proofErr w:type="gramEnd"/>
      <w:r w:rsidRPr="0002755A">
        <w:rPr>
          <w:rFonts w:eastAsia="Times New Roman"/>
          <w:color w:val="000000"/>
          <w:szCs w:val="24"/>
          <w:lang w:eastAsia="ru-RU"/>
        </w:rPr>
        <w:t xml:space="preserve"> ТС 021/2011 «О безопасности пищевой продукции», утвержденного Решением Комиссии Таможенного союза от 09.12.2011 № 880 и национальными стандартами РФ.</w:t>
      </w:r>
    </w:p>
    <w:p w14:paraId="2548B02D"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Услуги питания, оказываемые Исполнителем, должны соответствовать требованиям следующих нормативных и методических документов:</w:t>
      </w:r>
    </w:p>
    <w:p w14:paraId="709B7C92"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Решение Комиссии Таможенного союза от 28.05.2010 № 299 "О применении санитарных мер в Евразийском экономическом союзе".</w:t>
      </w:r>
    </w:p>
    <w:p w14:paraId="1806DF28"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Решение Комиссии Таможенного союза от 16.08.2011 № 769 "О принятии технического регламента Таможенного союза "О безопасности упаковки".</w:t>
      </w:r>
    </w:p>
    <w:p w14:paraId="5AABCD95"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Решение Комиссии Таможенного союза от 09.12.2011 № 880 "О принятии технического регламента Таможенного союза "О безопасности пищевой продукции".</w:t>
      </w:r>
    </w:p>
    <w:p w14:paraId="0BFAB4FC"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Решение Комиссии Таможенного союза от 09.12.2011 № 881 "О принятии технического регламента Таможенного союза "Пищевая продукция в части ее маркировки" (вместе с "</w:t>
      </w:r>
      <w:proofErr w:type="gramStart"/>
      <w:r w:rsidRPr="0002755A">
        <w:rPr>
          <w:rFonts w:eastAsia="Times New Roman"/>
          <w:color w:val="000000"/>
          <w:szCs w:val="24"/>
          <w:lang w:eastAsia="ru-RU"/>
        </w:rPr>
        <w:t>ТР</w:t>
      </w:r>
      <w:proofErr w:type="gramEnd"/>
      <w:r w:rsidRPr="0002755A">
        <w:rPr>
          <w:rFonts w:eastAsia="Times New Roman"/>
          <w:color w:val="000000"/>
          <w:szCs w:val="24"/>
          <w:lang w:eastAsia="ru-RU"/>
        </w:rPr>
        <w:t xml:space="preserve"> ТС 022/2011. Технический регламент Таможенного союза. </w:t>
      </w:r>
      <w:proofErr w:type="gramStart"/>
      <w:r w:rsidRPr="0002755A">
        <w:rPr>
          <w:rFonts w:eastAsia="Times New Roman"/>
          <w:color w:val="000000"/>
          <w:szCs w:val="24"/>
          <w:lang w:eastAsia="ru-RU"/>
        </w:rPr>
        <w:t>Пищевая продукция в части ее маркировки").</w:t>
      </w:r>
      <w:proofErr w:type="gramEnd"/>
    </w:p>
    <w:p w14:paraId="2BFDD195"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xml:space="preserve"> - Решение Комиссии Таможенного союза от 09.12.2011 N 882 "О принятии технического регламента Таможенного союза "Технический регламент на соковую продукцию из фруктов и овощей". </w:t>
      </w:r>
      <w:proofErr w:type="gramStart"/>
      <w:r w:rsidRPr="0002755A">
        <w:rPr>
          <w:rFonts w:eastAsia="Times New Roman"/>
          <w:color w:val="000000"/>
          <w:szCs w:val="24"/>
          <w:lang w:eastAsia="ru-RU"/>
        </w:rPr>
        <w:t>(Вместе с «ТРТС 021/2011 Технический регламент Таможенного союза.</w:t>
      </w:r>
      <w:proofErr w:type="gramEnd"/>
      <w:r w:rsidRPr="0002755A">
        <w:rPr>
          <w:rFonts w:eastAsia="Times New Roman"/>
          <w:color w:val="000000"/>
          <w:szCs w:val="24"/>
          <w:lang w:eastAsia="ru-RU"/>
        </w:rPr>
        <w:t xml:space="preserve"> </w:t>
      </w:r>
      <w:proofErr w:type="gramStart"/>
      <w:r w:rsidRPr="0002755A">
        <w:rPr>
          <w:rFonts w:eastAsia="Times New Roman"/>
          <w:color w:val="000000"/>
          <w:szCs w:val="24"/>
          <w:lang w:eastAsia="ru-RU"/>
        </w:rPr>
        <w:t>О безопасности пищевой продукции.»)</w:t>
      </w:r>
      <w:proofErr w:type="gramEnd"/>
    </w:p>
    <w:p w14:paraId="435E1726"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Решение Комиссии Таможенного союза от 09.12.2011 N 883 "О принятии технического регламента Таможенного союза "Технический регламент на масложировую продукцию".</w:t>
      </w:r>
    </w:p>
    <w:p w14:paraId="0BAAD45D"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Решение Совета Евразийской экономической комиссии от 09.10.2013 N 67 "О техническом регламенте Таможенного союза "О безопасности молока и молочной продукции".</w:t>
      </w:r>
    </w:p>
    <w:p w14:paraId="33A1B92B"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Решение Совета Евразийской экономической комиссии от 09.10.2013 N 68 "О техническом регламенте Таможенного союза "О безопасности мяса и мясной продукции".</w:t>
      </w:r>
    </w:p>
    <w:p w14:paraId="5E49881A"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Решение Совета Евразийской экономической комиссии от 18.10.2016 N 162 "О техническом регламенте Евразийского экономического союза "О безопасности рыбы и рыбной продукции"</w:t>
      </w:r>
    </w:p>
    <w:p w14:paraId="45F73359" w14:textId="77777777" w:rsidR="00A32043" w:rsidRPr="0002755A" w:rsidRDefault="00A32043" w:rsidP="0002755A">
      <w:pPr>
        <w:widowControl w:val="0"/>
        <w:suppressAutoHyphens/>
        <w:spacing w:after="0" w:line="240" w:lineRule="auto"/>
        <w:ind w:left="0" w:firstLine="709"/>
        <w:rPr>
          <w:rFonts w:eastAsia="Times New Roman"/>
          <w:szCs w:val="24"/>
          <w:lang w:eastAsia="ru-RU"/>
        </w:rPr>
      </w:pPr>
      <w:r w:rsidRPr="0002755A">
        <w:rPr>
          <w:rFonts w:eastAsia="Times New Roman"/>
          <w:szCs w:val="24"/>
          <w:lang w:eastAsia="ru-RU"/>
        </w:rPr>
        <w:t xml:space="preserve">- </w:t>
      </w:r>
      <w:proofErr w:type="gramStart"/>
      <w:r w:rsidRPr="0002755A">
        <w:rPr>
          <w:rFonts w:eastAsia="Times New Roman"/>
          <w:szCs w:val="24"/>
          <w:lang w:eastAsia="ru-RU"/>
        </w:rPr>
        <w:t>ТР</w:t>
      </w:r>
      <w:proofErr w:type="gramEnd"/>
      <w:r w:rsidRPr="0002755A">
        <w:rPr>
          <w:rFonts w:eastAsia="Times New Roman"/>
          <w:szCs w:val="24"/>
          <w:lang w:eastAsia="ru-RU"/>
        </w:rPr>
        <w:t xml:space="preserve"> ТС 022/2011 «Пищевая продукция в части ее маркировки»;</w:t>
      </w:r>
    </w:p>
    <w:p w14:paraId="3779B85F"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 xml:space="preserve">- </w:t>
      </w:r>
      <w:proofErr w:type="gramStart"/>
      <w:r w:rsidRPr="0002755A">
        <w:rPr>
          <w:rFonts w:eastAsia="Times New Roman"/>
          <w:szCs w:val="24"/>
          <w:lang w:eastAsia="ru-RU"/>
        </w:rPr>
        <w:t>ТР</w:t>
      </w:r>
      <w:proofErr w:type="gramEnd"/>
      <w:r w:rsidRPr="0002755A">
        <w:rPr>
          <w:rFonts w:eastAsia="Times New Roman"/>
          <w:szCs w:val="24"/>
          <w:lang w:eastAsia="ru-RU"/>
        </w:rPr>
        <w:t xml:space="preserve"> ТС 005/2011 «О безопасности упаковки»;</w:t>
      </w:r>
    </w:p>
    <w:p w14:paraId="53A2E296"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szCs w:val="24"/>
          <w:lang w:eastAsia="ru-RU"/>
        </w:rPr>
        <w:t xml:space="preserve">- </w:t>
      </w:r>
      <w:proofErr w:type="gramStart"/>
      <w:r w:rsidRPr="0002755A">
        <w:rPr>
          <w:rFonts w:eastAsia="Times New Roman"/>
          <w:szCs w:val="24"/>
          <w:lang w:eastAsia="ru-RU"/>
        </w:rPr>
        <w:t>ТР</w:t>
      </w:r>
      <w:proofErr w:type="gramEnd"/>
      <w:r w:rsidRPr="0002755A">
        <w:rPr>
          <w:rFonts w:eastAsia="Times New Roman"/>
          <w:szCs w:val="24"/>
          <w:lang w:eastAsia="ru-RU"/>
        </w:rPr>
        <w:t xml:space="preserve"> ТС 007/2011 «О безопасности продукции, предназначенной для детей и подростков»;</w:t>
      </w:r>
    </w:p>
    <w:p w14:paraId="2ADB78AC"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Постановление Правительства РФ от 21.09.2020 N 1515 "Об утверждении Правил оказания   услуг общественного питания".</w:t>
      </w:r>
    </w:p>
    <w:p w14:paraId="40B132B4"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 xml:space="preserve">- </w:t>
      </w:r>
      <w:proofErr w:type="gramStart"/>
      <w:r w:rsidRPr="0002755A">
        <w:rPr>
          <w:rFonts w:eastAsia="Times New Roman"/>
          <w:szCs w:val="24"/>
          <w:lang w:eastAsia="ru-RU"/>
        </w:rPr>
        <w:t>ТР</w:t>
      </w:r>
      <w:proofErr w:type="gramEnd"/>
      <w:r w:rsidRPr="0002755A">
        <w:rPr>
          <w:rFonts w:eastAsia="Times New Roman"/>
          <w:szCs w:val="24"/>
          <w:lang w:eastAsia="ru-RU"/>
        </w:rPr>
        <w:t xml:space="preserve"> ТС 029/2012 «Требования безопасности пищевых добавок, ароматизаторов и технологических вспомогательных средств»;</w:t>
      </w:r>
    </w:p>
    <w:p w14:paraId="68F30385"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 xml:space="preserve">- </w:t>
      </w:r>
      <w:proofErr w:type="gramStart"/>
      <w:r w:rsidRPr="0002755A">
        <w:rPr>
          <w:rFonts w:eastAsia="Times New Roman"/>
          <w:szCs w:val="24"/>
          <w:lang w:eastAsia="ru-RU"/>
        </w:rPr>
        <w:t>ТР</w:t>
      </w:r>
      <w:proofErr w:type="gramEnd"/>
      <w:r w:rsidRPr="0002755A">
        <w:rPr>
          <w:rFonts w:eastAsia="Times New Roman"/>
          <w:szCs w:val="24"/>
          <w:lang w:eastAsia="ru-RU"/>
        </w:rPr>
        <w:t xml:space="preserve"> ТС 024/2011 «Технический регламент на масложировую продукцию»;</w:t>
      </w:r>
    </w:p>
    <w:p w14:paraId="4DDB073E"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 xml:space="preserve">- </w:t>
      </w:r>
      <w:proofErr w:type="gramStart"/>
      <w:r w:rsidRPr="0002755A">
        <w:rPr>
          <w:rFonts w:eastAsia="Times New Roman"/>
          <w:szCs w:val="24"/>
          <w:lang w:eastAsia="ru-RU"/>
        </w:rPr>
        <w:t>ТР</w:t>
      </w:r>
      <w:proofErr w:type="gramEnd"/>
      <w:r w:rsidRPr="0002755A">
        <w:rPr>
          <w:rFonts w:eastAsia="Times New Roman"/>
          <w:szCs w:val="24"/>
          <w:lang w:eastAsia="ru-RU"/>
        </w:rPr>
        <w:t xml:space="preserve"> ТС 023/2011 «Технический регламент на соковую продукцию из фруктов и овощей»;</w:t>
      </w:r>
    </w:p>
    <w:p w14:paraId="66B1AE03"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 xml:space="preserve">- </w:t>
      </w:r>
      <w:proofErr w:type="gramStart"/>
      <w:r w:rsidRPr="0002755A">
        <w:rPr>
          <w:rFonts w:eastAsia="Times New Roman"/>
          <w:szCs w:val="24"/>
          <w:lang w:eastAsia="ru-RU"/>
        </w:rPr>
        <w:t>ТР</w:t>
      </w:r>
      <w:proofErr w:type="gramEnd"/>
      <w:r w:rsidRPr="0002755A">
        <w:rPr>
          <w:rFonts w:eastAsia="Times New Roman"/>
          <w:szCs w:val="24"/>
          <w:lang w:eastAsia="ru-RU"/>
        </w:rPr>
        <w:t xml:space="preserve"> ТС 034/2013 «О безопасности мяса и мясной продукции»; </w:t>
      </w:r>
    </w:p>
    <w:p w14:paraId="496D96C9"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 xml:space="preserve">- </w:t>
      </w:r>
      <w:proofErr w:type="gramStart"/>
      <w:r w:rsidRPr="0002755A">
        <w:rPr>
          <w:rFonts w:eastAsia="Times New Roman"/>
          <w:szCs w:val="24"/>
          <w:lang w:eastAsia="ru-RU"/>
        </w:rPr>
        <w:t>ТР</w:t>
      </w:r>
      <w:proofErr w:type="gramEnd"/>
      <w:r w:rsidRPr="0002755A">
        <w:rPr>
          <w:rFonts w:eastAsia="Times New Roman"/>
          <w:szCs w:val="24"/>
          <w:lang w:eastAsia="ru-RU"/>
        </w:rPr>
        <w:t xml:space="preserve"> ТС 033/2013 «О безопасности молока и молочной продукции»;</w:t>
      </w:r>
    </w:p>
    <w:p w14:paraId="0C3E73DD"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 xml:space="preserve">- </w:t>
      </w:r>
      <w:proofErr w:type="gramStart"/>
      <w:r w:rsidRPr="0002755A">
        <w:rPr>
          <w:rFonts w:eastAsia="Times New Roman"/>
          <w:szCs w:val="24"/>
          <w:lang w:eastAsia="ru-RU"/>
        </w:rPr>
        <w:t>ТР</w:t>
      </w:r>
      <w:proofErr w:type="gramEnd"/>
      <w:r w:rsidRPr="0002755A">
        <w:rPr>
          <w:rFonts w:eastAsia="Times New Roman"/>
          <w:szCs w:val="24"/>
          <w:lang w:eastAsia="ru-RU"/>
        </w:rPr>
        <w:t xml:space="preserve"> ЕАЭС 040/2016 «Технический регламент Евразийского экономического союза. О безопасности рыбы и рыбной продукции»</w:t>
      </w:r>
    </w:p>
    <w:p w14:paraId="52EFACC4"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xml:space="preserve">- "ГОСТ </w:t>
      </w:r>
      <w:proofErr w:type="gramStart"/>
      <w:r w:rsidRPr="0002755A">
        <w:rPr>
          <w:rFonts w:eastAsia="Times New Roman"/>
          <w:color w:val="000000"/>
          <w:szCs w:val="24"/>
          <w:lang w:eastAsia="ru-RU"/>
        </w:rPr>
        <w:t>Р</w:t>
      </w:r>
      <w:proofErr w:type="gramEnd"/>
      <w:r w:rsidRPr="0002755A">
        <w:rPr>
          <w:rFonts w:eastAsia="Times New Roman"/>
          <w:color w:val="000000"/>
          <w:szCs w:val="24"/>
          <w:lang w:eastAsia="ru-RU"/>
        </w:rPr>
        <w:t xml:space="preserve"> 51074-2003. Национальный стандарт Российской Федерации. Продукты </w:t>
      </w:r>
      <w:r w:rsidRPr="0002755A">
        <w:rPr>
          <w:rFonts w:eastAsia="Times New Roman"/>
          <w:color w:val="000000"/>
          <w:szCs w:val="24"/>
          <w:lang w:eastAsia="ru-RU"/>
        </w:rPr>
        <w:lastRenderedPageBreak/>
        <w:t>пищевые. Информация для потребителя. Общие требования" (утв. Постановлением Госстандарта России от 29.12.2003 N 401-ст).</w:t>
      </w:r>
    </w:p>
    <w:p w14:paraId="4FC3BFFB"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 Федеральный закон от 02.01.2000 г. № 29-ФЗ «О качестве и безопасности пищевых продуктов»;</w:t>
      </w:r>
    </w:p>
    <w:p w14:paraId="23A8E5CA"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 Федеральный закон от 30.03.1999 г. № 52-ФЗ «О санитарно-эпидемиологическом благополучии населения»;</w:t>
      </w:r>
    </w:p>
    <w:p w14:paraId="2184358D"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 СанПиН 2.3/2.4.3590-20 "Санитарно-эпидемиологические требования к организации общественного питания населения"</w:t>
      </w:r>
    </w:p>
    <w:p w14:paraId="68071A6B"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 xml:space="preserve">- СанПиН 2.3.2.1324-03 «Гигиенические требования к срокам годности и условиям хранения пищевых продуктов»; </w:t>
      </w:r>
    </w:p>
    <w:p w14:paraId="738D5D8D"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 СП 2.4.3648-20 «Санитарно-эпидемиологические требования к организациям воспитания и обучения, отдыха и оздоровления детей и молодежи»;</w:t>
      </w:r>
    </w:p>
    <w:p w14:paraId="114ACC88"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продовольственных товаров,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7D953CDE"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xml:space="preserve"> - Постановление Минтруда РФ от 05.03.2004 № 30 "Об утверждении Единого тарифно-квалификационного справочника работ и профессий рабочих, выпуск 51, разделы: </w:t>
      </w:r>
      <w:proofErr w:type="gramStart"/>
      <w:r w:rsidRPr="0002755A">
        <w:rPr>
          <w:rFonts w:eastAsia="Times New Roman"/>
          <w:color w:val="000000"/>
          <w:szCs w:val="24"/>
          <w:lang w:eastAsia="ru-RU"/>
        </w:rPr>
        <w:t>"Производство алкогольной и безалкогольной продукции"; "</w:t>
      </w:r>
      <w:proofErr w:type="spellStart"/>
      <w:r w:rsidRPr="0002755A">
        <w:rPr>
          <w:rFonts w:eastAsia="Times New Roman"/>
          <w:color w:val="000000"/>
          <w:szCs w:val="24"/>
          <w:lang w:eastAsia="ru-RU"/>
        </w:rPr>
        <w:t>Хлебопекарно</w:t>
      </w:r>
      <w:proofErr w:type="spellEnd"/>
      <w:r w:rsidRPr="0002755A">
        <w:rPr>
          <w:rFonts w:eastAsia="Times New Roman"/>
          <w:color w:val="000000"/>
          <w:szCs w:val="24"/>
          <w:lang w:eastAsia="ru-RU"/>
        </w:rPr>
        <w:t>-макаронное производство"; "Кондитерское производство"; "Крахмалопаточное производство"; "Производство сахара"; "Производство пищевых концентратов"; "Табачно-махорочное и ферментационное производства"; "Эфиромасличное производство"; "Производство чая"; "Парфюмерно-косметическое производство"; "Масложировое производство"; "Добыча и производство поваренной соли"; "Добыча и переработка солодкового корня"; "Элеваторное, мукомольно-крупяное и комбикормовое производства"; "Торговля и общественное питание"; "Производство консервов".</w:t>
      </w:r>
      <w:proofErr w:type="gramEnd"/>
    </w:p>
    <w:p w14:paraId="614D0B14"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«МР 2.4.0179-20 2.4 Гигиена детей и подростков. Рекомендации по организации питания учащихся общеобразовательных организаций. Методические рекомендации» (</w:t>
      </w:r>
      <w:proofErr w:type="gramStart"/>
      <w:r w:rsidRPr="0002755A">
        <w:rPr>
          <w:rFonts w:eastAsia="Times New Roman"/>
          <w:color w:val="000000"/>
          <w:szCs w:val="24"/>
          <w:lang w:eastAsia="ru-RU"/>
        </w:rPr>
        <w:t>утвержденный</w:t>
      </w:r>
      <w:proofErr w:type="gramEnd"/>
      <w:r w:rsidRPr="0002755A">
        <w:rPr>
          <w:rFonts w:eastAsia="Times New Roman"/>
          <w:color w:val="000000"/>
          <w:szCs w:val="24"/>
          <w:lang w:eastAsia="ru-RU"/>
        </w:rPr>
        <w:t xml:space="preserve"> Главным государственным санитарным врачом РФ.18.05.2020).</w:t>
      </w:r>
    </w:p>
    <w:p w14:paraId="63AEF6F9"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xml:space="preserve">- "ГОСТ </w:t>
      </w:r>
      <w:proofErr w:type="gramStart"/>
      <w:r w:rsidRPr="0002755A">
        <w:rPr>
          <w:rFonts w:eastAsia="Times New Roman"/>
          <w:color w:val="000000"/>
          <w:szCs w:val="24"/>
          <w:lang w:eastAsia="ru-RU"/>
        </w:rPr>
        <w:t>Р</w:t>
      </w:r>
      <w:proofErr w:type="gramEnd"/>
      <w:r w:rsidRPr="0002755A">
        <w:rPr>
          <w:rFonts w:eastAsia="Times New Roman"/>
          <w:color w:val="000000"/>
          <w:szCs w:val="24"/>
          <w:lang w:eastAsia="ru-RU"/>
        </w:rPr>
        <w:t xml:space="preserve"> 54607.2-2012. Национальный стандарт Российской Федерации. Услуги общественного питания. Методы лабораторного контроля продукции общественного питания. Часть 2. Методы физико-химических испытаний" (утв. и </w:t>
      </w:r>
      <w:proofErr w:type="gramStart"/>
      <w:r w:rsidRPr="0002755A">
        <w:rPr>
          <w:rFonts w:eastAsia="Times New Roman"/>
          <w:color w:val="000000"/>
          <w:szCs w:val="24"/>
          <w:lang w:eastAsia="ru-RU"/>
        </w:rPr>
        <w:t>введен</w:t>
      </w:r>
      <w:proofErr w:type="gramEnd"/>
      <w:r w:rsidRPr="0002755A">
        <w:rPr>
          <w:rFonts w:eastAsia="Times New Roman"/>
          <w:color w:val="000000"/>
          <w:szCs w:val="24"/>
          <w:lang w:eastAsia="ru-RU"/>
        </w:rPr>
        <w:t xml:space="preserve"> в действие Приказом Росстандарта от 29.11.2012 N 1598-ст).</w:t>
      </w:r>
    </w:p>
    <w:p w14:paraId="4A45A033"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-"ГОСТ 31985-2013. Межгосударственный стандарт. Услуги общественного питания. Термины и определения" (</w:t>
      </w:r>
      <w:proofErr w:type="gramStart"/>
      <w:r w:rsidRPr="0002755A">
        <w:rPr>
          <w:rFonts w:eastAsia="Times New Roman"/>
          <w:color w:val="000000"/>
          <w:szCs w:val="24"/>
          <w:lang w:eastAsia="ru-RU"/>
        </w:rPr>
        <w:t>введен</w:t>
      </w:r>
      <w:proofErr w:type="gramEnd"/>
      <w:r w:rsidRPr="0002755A">
        <w:rPr>
          <w:rFonts w:eastAsia="Times New Roman"/>
          <w:color w:val="000000"/>
          <w:szCs w:val="24"/>
          <w:lang w:eastAsia="ru-RU"/>
        </w:rPr>
        <w:t xml:space="preserve"> в действие Приказом Росстандарта от 27.06.2013 N 191-ст).</w:t>
      </w:r>
    </w:p>
    <w:p w14:paraId="6C1F9406"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"ГОСТ 31984-2012. Межгосударственный стандарт. Услуги общественного питания. Общие требования" (</w:t>
      </w:r>
      <w:proofErr w:type="gramStart"/>
      <w:r w:rsidRPr="0002755A">
        <w:rPr>
          <w:rFonts w:eastAsia="Times New Roman"/>
          <w:color w:val="000000"/>
          <w:szCs w:val="24"/>
          <w:lang w:eastAsia="ru-RU"/>
        </w:rPr>
        <w:t>введен</w:t>
      </w:r>
      <w:proofErr w:type="gramEnd"/>
      <w:r w:rsidRPr="0002755A">
        <w:rPr>
          <w:rFonts w:eastAsia="Times New Roman"/>
          <w:color w:val="000000"/>
          <w:szCs w:val="24"/>
          <w:lang w:eastAsia="ru-RU"/>
        </w:rPr>
        <w:t xml:space="preserve"> в действие Приказом Росстандарта от 27.06.2013 N 192-ст).</w:t>
      </w:r>
    </w:p>
    <w:p w14:paraId="127E9FAC"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"ГОСТ 31989-2012. Межгосударственный стандарт. Услуги общественного питания. Общие требования к заготовочным предприятиям общественного питания" (</w:t>
      </w:r>
      <w:proofErr w:type="gramStart"/>
      <w:r w:rsidRPr="0002755A">
        <w:rPr>
          <w:rFonts w:eastAsia="Times New Roman"/>
          <w:color w:val="000000"/>
          <w:szCs w:val="24"/>
          <w:lang w:eastAsia="ru-RU"/>
        </w:rPr>
        <w:t>введен</w:t>
      </w:r>
      <w:proofErr w:type="gramEnd"/>
      <w:r w:rsidRPr="0002755A">
        <w:rPr>
          <w:rFonts w:eastAsia="Times New Roman"/>
          <w:color w:val="000000"/>
          <w:szCs w:val="24"/>
          <w:lang w:eastAsia="ru-RU"/>
        </w:rPr>
        <w:t xml:space="preserve"> в действие Приказом Росстандарта от 27.06.2013 N 193-ст).</w:t>
      </w:r>
    </w:p>
    <w:p w14:paraId="1EC035C5"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"ГОСТ 31987-2012. Межгосударственный стандарт. Услуги общественного питания. Технологические документы на продукцию общественного питания. Общие требования к оформлению, построению и содержанию" (</w:t>
      </w:r>
      <w:proofErr w:type="gramStart"/>
      <w:r w:rsidRPr="0002755A">
        <w:rPr>
          <w:rFonts w:eastAsia="Times New Roman"/>
          <w:color w:val="000000"/>
          <w:szCs w:val="24"/>
          <w:lang w:eastAsia="ru-RU"/>
        </w:rPr>
        <w:t>введен</w:t>
      </w:r>
      <w:proofErr w:type="gramEnd"/>
      <w:r w:rsidRPr="0002755A">
        <w:rPr>
          <w:rFonts w:eastAsia="Times New Roman"/>
          <w:color w:val="000000"/>
          <w:szCs w:val="24"/>
          <w:lang w:eastAsia="ru-RU"/>
        </w:rPr>
        <w:t xml:space="preserve"> в действие Приказом Росстандарта от 27.06.2013 N 195-ст).</w:t>
      </w:r>
    </w:p>
    <w:p w14:paraId="4EDB8774"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"ГОСТ 31986-2012. Межгосударственный стандарт. Услуги общественного питания. Метод органолептической оценки качества продукции общественного питания" (введен в действие Приказом Росстандарта от 27.06.2013 N 196-ст).</w:t>
      </w:r>
    </w:p>
    <w:p w14:paraId="56E85284"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"ГОСТ 30524-2013. Межгосударственный стандарт. Услуги общественного питания. Требования к персоналу" (</w:t>
      </w:r>
      <w:proofErr w:type="gramStart"/>
      <w:r w:rsidRPr="0002755A">
        <w:rPr>
          <w:rFonts w:eastAsia="Times New Roman"/>
          <w:color w:val="000000"/>
          <w:szCs w:val="24"/>
          <w:lang w:eastAsia="ru-RU"/>
        </w:rPr>
        <w:t>введен</w:t>
      </w:r>
      <w:proofErr w:type="gramEnd"/>
      <w:r w:rsidRPr="0002755A">
        <w:rPr>
          <w:rFonts w:eastAsia="Times New Roman"/>
          <w:color w:val="000000"/>
          <w:szCs w:val="24"/>
          <w:lang w:eastAsia="ru-RU"/>
        </w:rPr>
        <w:t xml:space="preserve"> в действие Приказом Росстандарта от 22.11.2013 N 1674-ст).</w:t>
      </w:r>
    </w:p>
    <w:p w14:paraId="29B288F1" w14:textId="69D979E0"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w:t>
      </w:r>
      <w:r w:rsidR="005B673A" w:rsidRPr="0002755A">
        <w:rPr>
          <w:rFonts w:eastAsia="Times New Roman"/>
          <w:color w:val="000000"/>
          <w:szCs w:val="24"/>
          <w:lang w:eastAsia="ru-RU"/>
        </w:rPr>
        <w:t xml:space="preserve"> </w:t>
      </w:r>
      <w:r w:rsidRPr="0002755A">
        <w:rPr>
          <w:rFonts w:eastAsia="Times New Roman"/>
          <w:color w:val="000000"/>
          <w:szCs w:val="24"/>
          <w:lang w:eastAsia="ru-RU"/>
        </w:rPr>
        <w:t>"ГОСТ 30390-2013. Межгосударственный стандарт. Услуги общественного питания. Продукция общественного питания, реализуемая населению. Общие технические условия" (</w:t>
      </w:r>
      <w:proofErr w:type="gramStart"/>
      <w:r w:rsidRPr="0002755A">
        <w:rPr>
          <w:rFonts w:eastAsia="Times New Roman"/>
          <w:color w:val="000000"/>
          <w:szCs w:val="24"/>
          <w:lang w:eastAsia="ru-RU"/>
        </w:rPr>
        <w:t>введен</w:t>
      </w:r>
      <w:proofErr w:type="gramEnd"/>
      <w:r w:rsidRPr="0002755A">
        <w:rPr>
          <w:rFonts w:eastAsia="Times New Roman"/>
          <w:color w:val="000000"/>
          <w:szCs w:val="24"/>
          <w:lang w:eastAsia="ru-RU"/>
        </w:rPr>
        <w:t xml:space="preserve"> в действие Приказом Росстандарта от 22.11.2013 N 1675-ст).</w:t>
      </w:r>
    </w:p>
    <w:p w14:paraId="413C4A1C"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lastRenderedPageBreak/>
        <w:t>- "ГОСТ 30389-2013. Межгосударственный стандарт. Услуги общественного питания. Предприятия общественного питания. Классификация и общие требования" (</w:t>
      </w:r>
      <w:proofErr w:type="gramStart"/>
      <w:r w:rsidRPr="0002755A">
        <w:rPr>
          <w:rFonts w:eastAsia="Times New Roman"/>
          <w:color w:val="000000"/>
          <w:szCs w:val="24"/>
          <w:lang w:eastAsia="ru-RU"/>
        </w:rPr>
        <w:t>введен</w:t>
      </w:r>
      <w:proofErr w:type="gramEnd"/>
      <w:r w:rsidRPr="0002755A">
        <w:rPr>
          <w:rFonts w:eastAsia="Times New Roman"/>
          <w:color w:val="000000"/>
          <w:szCs w:val="24"/>
          <w:lang w:eastAsia="ru-RU"/>
        </w:rPr>
        <w:t xml:space="preserve"> в действие Приказом Росстандарта от 22.11.2013 N 1676-ст).</w:t>
      </w:r>
    </w:p>
    <w:p w14:paraId="40F3F5BB" w14:textId="5725841B"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w:t>
      </w:r>
      <w:r w:rsidR="005B673A" w:rsidRPr="0002755A">
        <w:rPr>
          <w:rFonts w:eastAsia="Times New Roman"/>
          <w:color w:val="000000"/>
          <w:szCs w:val="24"/>
          <w:lang w:eastAsia="ru-RU"/>
        </w:rPr>
        <w:t xml:space="preserve"> </w:t>
      </w:r>
      <w:r w:rsidRPr="0002755A">
        <w:rPr>
          <w:rFonts w:eastAsia="Times New Roman"/>
          <w:color w:val="000000"/>
          <w:szCs w:val="24"/>
          <w:lang w:eastAsia="ru-RU"/>
        </w:rPr>
        <w:t>Постановление Главного государственного санитарного врача РФ от 13.07.2001 N 18 "О введении в действие Санитарных правил - СП 1.1.1058-01".</w:t>
      </w:r>
    </w:p>
    <w:p w14:paraId="6A26CD70"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Постановление Главного государственного санитарного врача РФ от 14.11.2001 N 36 "О введении в действие Санитарных правил".</w:t>
      </w:r>
    </w:p>
    <w:p w14:paraId="6DA43EF7" w14:textId="77777777"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 Постановление Главного государственного санитарного врача РФ от 28.06.2010 N 75 "Об утверждении СанПиН 2.1.4.2653-10 "Изменения N 2 к СанПиН 2.1.4.1116-02 "Питьевая вода. Гигиенические требования к качеству воды, расфасованной в емкости. Контроль качества".</w:t>
      </w:r>
    </w:p>
    <w:p w14:paraId="51107E8B" w14:textId="5549D1B4"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w:t>
      </w:r>
      <w:r w:rsidR="005B673A" w:rsidRPr="0002755A">
        <w:rPr>
          <w:rFonts w:eastAsia="Times New Roman"/>
          <w:color w:val="000000"/>
          <w:szCs w:val="24"/>
          <w:lang w:eastAsia="ru-RU"/>
        </w:rPr>
        <w:t xml:space="preserve"> </w:t>
      </w:r>
      <w:r w:rsidRPr="0002755A">
        <w:rPr>
          <w:rFonts w:eastAsia="Times New Roman"/>
          <w:color w:val="000000"/>
          <w:szCs w:val="24"/>
          <w:lang w:eastAsia="ru-RU"/>
        </w:rPr>
        <w:t>Постановление Главного государственного санитарного врача РФ от 22.05.2003 N 98 "О введении в действие Санитарно-эпидемиологических правил и нормативов СанПиН 2.3.2.1324-03".</w:t>
      </w:r>
    </w:p>
    <w:p w14:paraId="00D37B3C" w14:textId="0BFED4B0" w:rsidR="00A32043" w:rsidRPr="0002755A" w:rsidRDefault="00A32043" w:rsidP="0002755A">
      <w:pPr>
        <w:widowControl w:val="0"/>
        <w:suppressAutoHyphens/>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w:t>
      </w:r>
      <w:r w:rsidR="005B673A" w:rsidRPr="0002755A">
        <w:rPr>
          <w:rFonts w:eastAsia="Times New Roman"/>
          <w:color w:val="000000"/>
          <w:szCs w:val="24"/>
          <w:lang w:eastAsia="ru-RU"/>
        </w:rPr>
        <w:t xml:space="preserve"> </w:t>
      </w:r>
      <w:r w:rsidRPr="0002755A">
        <w:rPr>
          <w:rFonts w:eastAsia="Times New Roman"/>
          <w:color w:val="000000"/>
          <w:szCs w:val="24"/>
          <w:lang w:eastAsia="ru-RU"/>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4C2B4D04" w14:textId="4A3225CD" w:rsidR="00A32043" w:rsidRPr="0002755A" w:rsidRDefault="00A32043" w:rsidP="0002755A">
      <w:pPr>
        <w:spacing w:after="0" w:line="240" w:lineRule="auto"/>
        <w:ind w:left="0" w:firstLine="709"/>
        <w:rPr>
          <w:rFonts w:eastAsia="Times New Roman"/>
          <w:color w:val="000000"/>
          <w:szCs w:val="24"/>
          <w:lang w:eastAsia="ru-RU"/>
        </w:rPr>
      </w:pPr>
      <w:r w:rsidRPr="0002755A">
        <w:rPr>
          <w:rFonts w:eastAsia="Times New Roman"/>
          <w:color w:val="000000"/>
          <w:szCs w:val="24"/>
          <w:lang w:eastAsia="ru-RU"/>
        </w:rPr>
        <w:t>-</w:t>
      </w:r>
      <w:r w:rsidR="005B673A" w:rsidRPr="0002755A">
        <w:rPr>
          <w:rFonts w:eastAsia="Times New Roman"/>
          <w:color w:val="000000"/>
          <w:szCs w:val="24"/>
          <w:lang w:eastAsia="ru-RU"/>
        </w:rPr>
        <w:t xml:space="preserve"> </w:t>
      </w:r>
      <w:r w:rsidRPr="0002755A">
        <w:rPr>
          <w:rFonts w:eastAsia="Times New Roman"/>
          <w:color w:val="000000"/>
          <w:szCs w:val="24"/>
          <w:lang w:eastAsia="ru-RU"/>
        </w:rPr>
        <w:t>Постановление Главного государственного санитарного врача РФ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14:paraId="34367057" w14:textId="77777777" w:rsidR="00A32043" w:rsidRPr="0002755A" w:rsidRDefault="00A32043" w:rsidP="0002755A">
      <w:pPr>
        <w:spacing w:after="0" w:line="240" w:lineRule="auto"/>
        <w:ind w:left="0" w:firstLine="709"/>
        <w:rPr>
          <w:rFonts w:eastAsia="Times New Roman"/>
          <w:szCs w:val="24"/>
          <w:lang w:eastAsia="ru-RU"/>
        </w:rPr>
      </w:pPr>
      <w:proofErr w:type="gramStart"/>
      <w:r w:rsidRPr="0002755A">
        <w:rPr>
          <w:rFonts w:eastAsia="Times New Roman"/>
          <w:szCs w:val="24"/>
          <w:lang w:eastAsia="ru-RU"/>
        </w:rPr>
        <w:t>- На используемые в процессе приготовления пищи и организации питания продукты, посуду, столовые приборы, подлежащие обязательному декларированию в соответствии с утвержденными единым перечнем продукции, подлежащей обязательной сертификации и единым перечнем  продукции, подтверждение соответствия которой осуществляется в форме принятия декларации о соответствии, исполнитель должен иметь и предъявлять по первому требованию заказчика документы, подтверждающие качество и безопасность в соответствии с Постановлением Правительства РФ</w:t>
      </w:r>
      <w:proofErr w:type="gramEnd"/>
      <w:r w:rsidRPr="0002755A">
        <w:rPr>
          <w:rFonts w:eastAsia="Times New Roman"/>
          <w:szCs w:val="24"/>
          <w:lang w:eastAsia="ru-RU"/>
        </w:rPr>
        <w:t xml:space="preserve"> </w:t>
      </w:r>
      <w:proofErr w:type="gramStart"/>
      <w:r w:rsidRPr="0002755A">
        <w:rPr>
          <w:rFonts w:eastAsia="Times New Roman"/>
          <w:szCs w:val="24"/>
          <w:lang w:eastAsia="ru-RU"/>
        </w:rPr>
        <w:t>от 23 декабря 2021 г.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 на каждую партию пищевых продуктов должны быть документы изготовителя пищевых продуктов, подтверждающие их качество и</w:t>
      </w:r>
      <w:proofErr w:type="gramEnd"/>
      <w:r w:rsidRPr="0002755A">
        <w:rPr>
          <w:rFonts w:eastAsia="Times New Roman"/>
          <w:szCs w:val="24"/>
          <w:lang w:eastAsia="ru-RU"/>
        </w:rPr>
        <w:t xml:space="preserve"> безопасность, документы ветеринарно-санитарной экспертизы, документы, подтверждающие их происхождение, с указанием принадлежности к определенной партии, сроков годности и условий хранения пищевых продуктов.</w:t>
      </w:r>
    </w:p>
    <w:p w14:paraId="27808F66" w14:textId="77777777" w:rsidR="00A32043" w:rsidRPr="0002755A" w:rsidRDefault="00A32043" w:rsidP="0002755A">
      <w:pPr>
        <w:spacing w:after="0" w:line="240" w:lineRule="auto"/>
        <w:ind w:left="0" w:firstLine="709"/>
        <w:rPr>
          <w:rFonts w:eastAsia="Lucida Sans Unicode"/>
          <w:szCs w:val="24"/>
          <w:lang w:eastAsia="ru-RU"/>
        </w:rPr>
      </w:pPr>
      <w:r w:rsidRPr="0002755A">
        <w:rPr>
          <w:rFonts w:eastAsia="Times New Roman"/>
          <w:color w:val="000000"/>
          <w:szCs w:val="24"/>
          <w:lang w:eastAsia="ru-RU"/>
        </w:rPr>
        <w:t xml:space="preserve"> </w:t>
      </w:r>
      <w:r w:rsidRPr="0002755A">
        <w:rPr>
          <w:rFonts w:eastAsia="Lucida Sans Unicode"/>
          <w:szCs w:val="24"/>
          <w:lang w:eastAsia="ru-RU"/>
        </w:rPr>
        <w:t>Пищевые продукты, используемые при производстве продукции, предназначенной для питания обучающихся и организации их питания по показателям безопасности и пищевой ценности должны соответствовать требованиям «Единых санитарно-эпидемиологических, гигиенических требований к товарам, подлежащим санитарно-эпидемиологическому надзору (контролю)».</w:t>
      </w:r>
    </w:p>
    <w:p w14:paraId="0A0A1513" w14:textId="77777777" w:rsidR="00A32043" w:rsidRPr="0002755A" w:rsidRDefault="00A32043" w:rsidP="0002755A">
      <w:pPr>
        <w:spacing w:after="0" w:line="240" w:lineRule="auto"/>
        <w:ind w:left="0" w:firstLine="709"/>
        <w:rPr>
          <w:rFonts w:eastAsia="Lucida Sans Unicode"/>
          <w:szCs w:val="24"/>
          <w:lang w:eastAsia="ru-RU"/>
        </w:rPr>
      </w:pPr>
      <w:r w:rsidRPr="0002755A">
        <w:rPr>
          <w:rFonts w:eastAsia="Lucida Sans Unicode"/>
          <w:szCs w:val="24"/>
          <w:lang w:eastAsia="ru-RU"/>
        </w:rPr>
        <w:t xml:space="preserve">При организации </w:t>
      </w:r>
      <w:proofErr w:type="gramStart"/>
      <w:r w:rsidRPr="0002755A">
        <w:rPr>
          <w:rFonts w:eastAsia="Lucida Sans Unicode"/>
          <w:szCs w:val="24"/>
          <w:lang w:eastAsia="ru-RU"/>
        </w:rPr>
        <w:t>питания</w:t>
      </w:r>
      <w:proofErr w:type="gramEnd"/>
      <w:r w:rsidRPr="0002755A">
        <w:rPr>
          <w:rFonts w:eastAsia="Lucida Sans Unicode"/>
          <w:szCs w:val="24"/>
          <w:lang w:eastAsia="ru-RU"/>
        </w:rPr>
        <w:t xml:space="preserve"> с использованием готовой охлажденной упакованной пищевой продукции, изготовленной без применения технологий заморозки, стерилизации и пастеризации, сроки годности такой продукции должны составлять от 4 до 10 суток. На все ассортиментные группы пищевых продуктов, блюд и кулинарных изделий производителем </w:t>
      </w:r>
      <w:proofErr w:type="gramStart"/>
      <w:r w:rsidRPr="0002755A">
        <w:rPr>
          <w:rFonts w:eastAsia="Lucida Sans Unicode"/>
          <w:szCs w:val="24"/>
          <w:lang w:eastAsia="ru-RU"/>
        </w:rPr>
        <w:t>устанавливаются условия</w:t>
      </w:r>
      <w:proofErr w:type="gramEnd"/>
      <w:r w:rsidRPr="0002755A">
        <w:rPr>
          <w:rFonts w:eastAsia="Lucida Sans Unicode"/>
          <w:szCs w:val="24"/>
          <w:lang w:eastAsia="ru-RU"/>
        </w:rPr>
        <w:t xml:space="preserve"> хранения и сроки годности.</w:t>
      </w:r>
    </w:p>
    <w:p w14:paraId="3FD72549" w14:textId="77777777" w:rsidR="00A32043" w:rsidRPr="0002755A" w:rsidRDefault="00A32043" w:rsidP="0002755A">
      <w:pPr>
        <w:spacing w:after="0" w:line="240" w:lineRule="auto"/>
        <w:ind w:left="0" w:firstLine="709"/>
        <w:rPr>
          <w:rFonts w:eastAsia="Lucida Sans Unicode"/>
          <w:szCs w:val="24"/>
          <w:lang w:eastAsia="ru-RU"/>
        </w:rPr>
      </w:pPr>
      <w:r w:rsidRPr="0002755A">
        <w:rPr>
          <w:rFonts w:eastAsia="Lucida Sans Unicode"/>
          <w:szCs w:val="24"/>
          <w:lang w:eastAsia="ru-RU"/>
        </w:rPr>
        <w:t xml:space="preserve">Упаковка пищевых продуктов должна быть изготовлена из материалов, допущенных в установленном порядке для контакта с пищевыми продуктами (прошедших государственную регистрацию), обеспечивать сохранность качества и безопасность пищевых продуктов при хранении, транспортировке и реализации, и быть удобной для пользования. </w:t>
      </w:r>
    </w:p>
    <w:p w14:paraId="3BBE41E1" w14:textId="77777777" w:rsidR="00A32043" w:rsidRPr="0002755A" w:rsidRDefault="00A32043" w:rsidP="0002755A">
      <w:pPr>
        <w:spacing w:after="0" w:line="240" w:lineRule="auto"/>
        <w:ind w:left="0" w:firstLine="709"/>
        <w:rPr>
          <w:rFonts w:eastAsia="Lucida Sans Unicode"/>
          <w:szCs w:val="24"/>
          <w:lang w:eastAsia="ru-RU"/>
        </w:rPr>
      </w:pPr>
      <w:r w:rsidRPr="0002755A">
        <w:rPr>
          <w:rFonts w:eastAsia="Lucida Sans Unicode"/>
          <w:szCs w:val="24"/>
          <w:lang w:eastAsia="ru-RU"/>
        </w:rPr>
        <w:t xml:space="preserve">Индивидуальная упаковка пищевых продуктов должна легко открываться ребенком (самостоятельно). Содержимое каждой упаковки товара должно быть однородным и соответствовать всей поставляемой партии товара. Видимая часть содержимого каждой </w:t>
      </w:r>
      <w:r w:rsidRPr="0002755A">
        <w:rPr>
          <w:rFonts w:eastAsia="Lucida Sans Unicode"/>
          <w:szCs w:val="24"/>
          <w:lang w:eastAsia="ru-RU"/>
        </w:rPr>
        <w:lastRenderedPageBreak/>
        <w:t>упаковки должна соответствовать содержимому всей упаковки. Для плодоовощной продукции содержимое каждой упаковки должно состоять из плодов (или других съедобных частей плодоовощных культур) одного и того же происхождения, ботанического сорта (разновидности), качества и степени зрелости.</w:t>
      </w:r>
    </w:p>
    <w:p w14:paraId="0CF21ED9" w14:textId="77777777" w:rsidR="00A32043" w:rsidRPr="0002755A" w:rsidRDefault="00A32043" w:rsidP="0002755A">
      <w:pPr>
        <w:spacing w:after="0" w:line="240" w:lineRule="auto"/>
        <w:ind w:left="0" w:firstLine="709"/>
        <w:rPr>
          <w:rFonts w:eastAsia="Lucida Sans Unicode"/>
          <w:szCs w:val="24"/>
          <w:lang w:eastAsia="ru-RU"/>
        </w:rPr>
      </w:pPr>
      <w:r w:rsidRPr="0002755A">
        <w:rPr>
          <w:rFonts w:eastAsia="Lucida Sans Unicode"/>
          <w:szCs w:val="24"/>
          <w:lang w:eastAsia="ru-RU"/>
        </w:rPr>
        <w:t>Маркировка упаковки и транспортной тары пищевых продуктов (продовольственных товаров) должна соответствовать требованиям действующих нормативных правовых актов Российской Федерации, нормативных и технических документов. Для продуктов специального назначения – для детского (школьного) питания обязательна соответствующая маркировка на упаковке (таре).</w:t>
      </w:r>
    </w:p>
    <w:p w14:paraId="3F961099" w14:textId="77777777" w:rsidR="00A32043" w:rsidRPr="0002755A" w:rsidRDefault="00A32043" w:rsidP="0002755A">
      <w:pPr>
        <w:spacing w:after="0" w:line="240" w:lineRule="auto"/>
        <w:ind w:left="0" w:firstLine="709"/>
        <w:rPr>
          <w:rFonts w:eastAsia="Lucida Sans Unicode"/>
          <w:szCs w:val="24"/>
          <w:lang w:eastAsia="ru-RU"/>
        </w:rPr>
      </w:pPr>
      <w:r w:rsidRPr="0002755A">
        <w:rPr>
          <w:rFonts w:eastAsia="Lucida Sans Unicode"/>
          <w:szCs w:val="24"/>
          <w:lang w:eastAsia="ru-RU"/>
        </w:rPr>
        <w:t xml:space="preserve">На этикетках или листах-вкладышах пищевых продуктов, расфасованных и упакованных Исполнителем, кроме информации, указанной в маркировке изготовителя, дополнительно должны быть указаны: наименование предприятия-упаковщика, его фактический адрес; дата упаковки продукции; для продуктов, срок годности которых исчисляется часами – дата и время упаковки. </w:t>
      </w:r>
    </w:p>
    <w:p w14:paraId="7B078609" w14:textId="77777777" w:rsidR="00A32043" w:rsidRPr="0002755A" w:rsidRDefault="00A32043" w:rsidP="0002755A">
      <w:pPr>
        <w:spacing w:after="0" w:line="240" w:lineRule="auto"/>
        <w:ind w:left="0" w:firstLine="709"/>
        <w:rPr>
          <w:rFonts w:eastAsia="Lucida Sans Unicode"/>
          <w:szCs w:val="24"/>
          <w:lang w:eastAsia="ru-RU"/>
        </w:rPr>
      </w:pPr>
      <w:r w:rsidRPr="0002755A">
        <w:rPr>
          <w:rFonts w:eastAsia="Lucida Sans Unicode"/>
          <w:szCs w:val="24"/>
          <w:lang w:eastAsia="ru-RU"/>
        </w:rPr>
        <w:t xml:space="preserve">В маркировке готовых блюд и кулинарной продукции промышленного производства должно быть указано: </w:t>
      </w:r>
    </w:p>
    <w:p w14:paraId="6AADF9E8" w14:textId="77777777" w:rsidR="00A32043" w:rsidRPr="0002755A" w:rsidRDefault="00A32043" w:rsidP="00A77ADB">
      <w:pPr>
        <w:spacing w:after="0" w:line="240" w:lineRule="auto"/>
        <w:ind w:left="0" w:firstLine="0"/>
        <w:rPr>
          <w:rFonts w:eastAsia="Lucida Sans Unicode"/>
          <w:szCs w:val="24"/>
          <w:lang w:eastAsia="ru-RU"/>
        </w:rPr>
      </w:pPr>
      <w:r w:rsidRPr="0002755A">
        <w:rPr>
          <w:rFonts w:eastAsia="Lucida Sans Unicode"/>
          <w:szCs w:val="24"/>
          <w:lang w:eastAsia="ru-RU"/>
        </w:rPr>
        <w:t>– наименование и адрес предприятия-изготовителя;</w:t>
      </w:r>
    </w:p>
    <w:p w14:paraId="2F593630" w14:textId="77777777" w:rsidR="00A32043" w:rsidRPr="0002755A" w:rsidRDefault="00A32043" w:rsidP="00A77ADB">
      <w:pPr>
        <w:spacing w:after="0" w:line="240" w:lineRule="auto"/>
        <w:ind w:left="0" w:firstLine="0"/>
        <w:rPr>
          <w:rFonts w:eastAsia="Lucida Sans Unicode"/>
          <w:szCs w:val="24"/>
          <w:lang w:eastAsia="ru-RU"/>
        </w:rPr>
      </w:pPr>
      <w:r w:rsidRPr="0002755A">
        <w:rPr>
          <w:rFonts w:eastAsia="Lucida Sans Unicode"/>
          <w:szCs w:val="24"/>
          <w:lang w:eastAsia="ru-RU"/>
        </w:rPr>
        <w:t>– наименование готового блюда и кулинарной продукции;</w:t>
      </w:r>
    </w:p>
    <w:p w14:paraId="0C80A16A" w14:textId="77777777" w:rsidR="00A32043" w:rsidRPr="0002755A" w:rsidRDefault="00A32043" w:rsidP="00A77ADB">
      <w:pPr>
        <w:spacing w:after="0" w:line="240" w:lineRule="auto"/>
        <w:ind w:left="0" w:firstLine="0"/>
        <w:rPr>
          <w:rFonts w:eastAsia="Lucida Sans Unicode"/>
          <w:szCs w:val="24"/>
          <w:lang w:eastAsia="ru-RU"/>
        </w:rPr>
      </w:pPr>
      <w:r w:rsidRPr="0002755A">
        <w:rPr>
          <w:rFonts w:eastAsia="Lucida Sans Unicode"/>
          <w:szCs w:val="24"/>
          <w:lang w:eastAsia="ru-RU"/>
        </w:rPr>
        <w:t xml:space="preserve">– номер технологической карты;  </w:t>
      </w:r>
    </w:p>
    <w:p w14:paraId="3DBD080B" w14:textId="77777777" w:rsidR="00A32043" w:rsidRPr="0002755A" w:rsidRDefault="00A32043" w:rsidP="00A77ADB">
      <w:pPr>
        <w:spacing w:after="0" w:line="240" w:lineRule="auto"/>
        <w:ind w:left="0" w:firstLine="0"/>
        <w:rPr>
          <w:rFonts w:eastAsia="Lucida Sans Unicode"/>
          <w:szCs w:val="24"/>
          <w:lang w:eastAsia="ru-RU"/>
        </w:rPr>
      </w:pPr>
      <w:r w:rsidRPr="0002755A">
        <w:rPr>
          <w:rFonts w:eastAsia="Lucida Sans Unicode"/>
          <w:szCs w:val="24"/>
          <w:lang w:eastAsia="ru-RU"/>
        </w:rPr>
        <w:t>– масса нетто;</w:t>
      </w:r>
    </w:p>
    <w:p w14:paraId="17EA721A" w14:textId="77777777" w:rsidR="00A32043" w:rsidRPr="0002755A" w:rsidRDefault="00A32043" w:rsidP="00A77ADB">
      <w:pPr>
        <w:spacing w:after="0" w:line="240" w:lineRule="auto"/>
        <w:ind w:left="0" w:firstLine="0"/>
        <w:rPr>
          <w:rFonts w:eastAsia="Lucida Sans Unicode"/>
          <w:szCs w:val="24"/>
          <w:lang w:eastAsia="ru-RU"/>
        </w:rPr>
      </w:pPr>
      <w:r w:rsidRPr="0002755A">
        <w:rPr>
          <w:rFonts w:eastAsia="Lucida Sans Unicode"/>
          <w:szCs w:val="24"/>
          <w:lang w:eastAsia="ru-RU"/>
        </w:rPr>
        <w:t>– количество штук (порций) и масса одной штуки (порции);</w:t>
      </w:r>
    </w:p>
    <w:p w14:paraId="18281CB3" w14:textId="77777777" w:rsidR="00A32043" w:rsidRPr="0002755A" w:rsidRDefault="00A32043" w:rsidP="00A77ADB">
      <w:pPr>
        <w:spacing w:after="0" w:line="240" w:lineRule="auto"/>
        <w:ind w:left="0" w:firstLine="0"/>
        <w:rPr>
          <w:rFonts w:eastAsia="Lucida Sans Unicode"/>
          <w:szCs w:val="24"/>
          <w:lang w:eastAsia="ru-RU"/>
        </w:rPr>
      </w:pPr>
      <w:r w:rsidRPr="0002755A">
        <w:rPr>
          <w:rFonts w:eastAsia="Lucida Sans Unicode"/>
          <w:szCs w:val="24"/>
          <w:lang w:eastAsia="ru-RU"/>
        </w:rPr>
        <w:t>– количество упаковочных единиц (для фасованной продукции);</w:t>
      </w:r>
    </w:p>
    <w:p w14:paraId="55E1BCEB" w14:textId="77777777" w:rsidR="00A32043" w:rsidRPr="0002755A" w:rsidRDefault="00A32043" w:rsidP="00A77ADB">
      <w:pPr>
        <w:spacing w:after="0" w:line="240" w:lineRule="auto"/>
        <w:ind w:left="0" w:firstLine="0"/>
        <w:rPr>
          <w:rFonts w:eastAsia="Lucida Sans Unicode"/>
          <w:szCs w:val="24"/>
          <w:lang w:eastAsia="ru-RU"/>
        </w:rPr>
      </w:pPr>
      <w:r w:rsidRPr="0002755A">
        <w:rPr>
          <w:rFonts w:eastAsia="Lucida Sans Unicode"/>
          <w:szCs w:val="24"/>
          <w:lang w:eastAsia="ru-RU"/>
        </w:rPr>
        <w:t>- дата выработки;</w:t>
      </w:r>
    </w:p>
    <w:p w14:paraId="50195E8F" w14:textId="77777777" w:rsidR="00A32043" w:rsidRPr="0002755A" w:rsidRDefault="00A32043" w:rsidP="00A77ADB">
      <w:pPr>
        <w:spacing w:after="0" w:line="240" w:lineRule="auto"/>
        <w:ind w:left="0" w:firstLine="0"/>
        <w:rPr>
          <w:rFonts w:eastAsia="Lucida Sans Unicode"/>
          <w:szCs w:val="24"/>
          <w:lang w:eastAsia="ru-RU"/>
        </w:rPr>
      </w:pPr>
      <w:r w:rsidRPr="0002755A">
        <w:rPr>
          <w:rFonts w:eastAsia="Lucida Sans Unicode"/>
          <w:szCs w:val="24"/>
          <w:lang w:eastAsia="ru-RU"/>
        </w:rPr>
        <w:t>– срок годности и условия хранения;</w:t>
      </w:r>
    </w:p>
    <w:p w14:paraId="784D6FF5" w14:textId="77777777" w:rsidR="00A32043" w:rsidRPr="0002755A" w:rsidRDefault="00A32043" w:rsidP="00A77ADB">
      <w:pPr>
        <w:spacing w:after="0" w:line="240" w:lineRule="auto"/>
        <w:ind w:left="0" w:firstLine="0"/>
        <w:rPr>
          <w:rFonts w:eastAsia="Lucida Sans Unicode"/>
          <w:szCs w:val="24"/>
          <w:lang w:eastAsia="ru-RU"/>
        </w:rPr>
      </w:pPr>
      <w:r w:rsidRPr="0002755A">
        <w:rPr>
          <w:rFonts w:eastAsia="Lucida Sans Unicode"/>
          <w:szCs w:val="24"/>
          <w:lang w:eastAsia="ru-RU"/>
        </w:rPr>
        <w:t>– состав продукции (перечень основных рецептурных компонентов);</w:t>
      </w:r>
    </w:p>
    <w:p w14:paraId="4DCD0C4E" w14:textId="77777777" w:rsidR="00A32043" w:rsidRPr="0002755A" w:rsidRDefault="00A32043" w:rsidP="00A77ADB">
      <w:pPr>
        <w:spacing w:after="0" w:line="240" w:lineRule="auto"/>
        <w:ind w:left="0" w:firstLine="0"/>
        <w:rPr>
          <w:rFonts w:eastAsia="Lucida Sans Unicode"/>
          <w:szCs w:val="24"/>
          <w:lang w:eastAsia="ru-RU"/>
        </w:rPr>
      </w:pPr>
      <w:r w:rsidRPr="0002755A">
        <w:rPr>
          <w:rFonts w:eastAsia="Lucida Sans Unicode"/>
          <w:szCs w:val="24"/>
          <w:lang w:eastAsia="ru-RU"/>
        </w:rPr>
        <w:t>– пищевая и энергетическая ценность 100 г продукта.</w:t>
      </w:r>
    </w:p>
    <w:p w14:paraId="4E5DE161" w14:textId="77777777" w:rsidR="00A32043" w:rsidRPr="0002755A" w:rsidRDefault="00A32043" w:rsidP="0002755A">
      <w:pPr>
        <w:spacing w:after="0" w:line="240" w:lineRule="auto"/>
        <w:ind w:left="0" w:firstLine="709"/>
        <w:rPr>
          <w:rFonts w:eastAsia="Lucida Sans Unicode"/>
          <w:szCs w:val="24"/>
          <w:lang w:eastAsia="ru-RU"/>
        </w:rPr>
      </w:pPr>
      <w:r w:rsidRPr="0002755A">
        <w:rPr>
          <w:rFonts w:eastAsia="Lucida Sans Unicode"/>
          <w:szCs w:val="24"/>
          <w:lang w:eastAsia="ru-RU"/>
        </w:rPr>
        <w:t>Каждая партия продукта должна сопровождаться товарно-транспортными документами. В товарно-транспортную накладную должны быть внесены сведения о реестровом номере свидетельства о государственной регистрации, о подтверждении соответствия продукции установленным требованиям, в том числе регистрационный номер декларации о соответствии, срок ее действия, наименование изготовителя или поставщика</w:t>
      </w:r>
      <w:proofErr w:type="gramStart"/>
      <w:r w:rsidRPr="0002755A">
        <w:rPr>
          <w:rFonts w:eastAsia="Lucida Sans Unicode"/>
          <w:szCs w:val="24"/>
          <w:lang w:eastAsia="ru-RU"/>
        </w:rPr>
        <w:t xml:space="preserve"> ,</w:t>
      </w:r>
      <w:proofErr w:type="gramEnd"/>
      <w:r w:rsidRPr="0002755A">
        <w:rPr>
          <w:rFonts w:eastAsia="Lucida Sans Unicode"/>
          <w:szCs w:val="24"/>
          <w:lang w:eastAsia="ru-RU"/>
        </w:rPr>
        <w:t xml:space="preserve"> принявшего декларацию, и органа, ее зарегистрировавшего (для продукции в отношении которой может проводиться обязательное подтверждение соответствия в форме сертификации, – номер сертификата соответствия, срок его действия и орган, выдавший сертификат), либо должны быть приложены копии указанных документов, заверенных печатью держателя подлинника. Не допускается поставка и использование пищевых продуктов, полученных с использованием генно-инженерно-модифицированных организмов (ГМО), в том числе пищевых продуктов с наличием генно-инженерно-модифицированных микроорганизмов (ГММ).</w:t>
      </w:r>
    </w:p>
    <w:p w14:paraId="029C264D" w14:textId="77777777" w:rsidR="00A32043" w:rsidRPr="0002755A" w:rsidRDefault="00A32043" w:rsidP="0002755A">
      <w:pPr>
        <w:spacing w:after="0" w:line="240" w:lineRule="auto"/>
        <w:ind w:left="0" w:firstLine="709"/>
        <w:rPr>
          <w:rFonts w:eastAsia="Lucida Sans Unicode"/>
          <w:szCs w:val="24"/>
          <w:lang w:eastAsia="ru-RU"/>
        </w:rPr>
      </w:pPr>
      <w:r w:rsidRPr="0002755A">
        <w:rPr>
          <w:rFonts w:eastAsia="Lucida Sans Unicode"/>
          <w:szCs w:val="24"/>
          <w:lang w:eastAsia="ru-RU"/>
        </w:rPr>
        <w:t>Пищевые продукты не должны содержать химические сорбиновую кислоту и ее соли, бензоат натрия, сернистый ангидрид и другие (пищевые добавки с цифровыми кодами INS Е200-Е266 и Е280-Е283), улучшители вкуса (глутаматов и др.), добавленные фосфаты (соли фосфорной кислоты). В качестве красителей (окрашивающих ингредиентов) могут использоваться только натуральные фруктовые и овощные соки, пюре или порошки, какао, а также натуральные красители, полученные из овощей, плодов, ягод (в т.ч. с кодами INS Е-140, Е-160-163, Е160а, Е101). В качестве пищевых кислот (регуляторов кислотности) в состав пищевых продуктов, предназначенных для детей и подростков, не должны входить уксусная кислота, фосфорная (ортофосфорная) кислота, винная кислота, углекислота. Содержание нитритов (Е250) допускается только в колбасных изделиях и ограничивается в пределах не более 30 мг/кг.</w:t>
      </w:r>
    </w:p>
    <w:p w14:paraId="3B760634" w14:textId="77777777" w:rsidR="00A32043" w:rsidRPr="0002755A" w:rsidRDefault="00A32043" w:rsidP="0002755A">
      <w:pPr>
        <w:spacing w:after="0" w:line="240" w:lineRule="auto"/>
        <w:ind w:left="0" w:firstLine="709"/>
        <w:rPr>
          <w:rFonts w:eastAsia="Lucida Sans Unicode"/>
          <w:szCs w:val="24"/>
          <w:lang w:eastAsia="ru-RU"/>
        </w:rPr>
      </w:pPr>
      <w:proofErr w:type="gramStart"/>
      <w:r w:rsidRPr="0002755A">
        <w:rPr>
          <w:rFonts w:eastAsia="Lucida Sans Unicode"/>
          <w:szCs w:val="24"/>
          <w:lang w:eastAsia="ru-RU"/>
        </w:rPr>
        <w:t xml:space="preserve">Не допускается использование в питании мяса птицы механической обвалки, выработанных из него продуктов; рыбы, выращенной в искусственных водоемах с применением специальных кормов и антибиотиков; молочного напитка и молочных продуктов, выработанных из/и с использованием сухого молока (за исключением йогуртов), составных </w:t>
      </w:r>
      <w:r w:rsidRPr="0002755A">
        <w:rPr>
          <w:rFonts w:eastAsia="Lucida Sans Unicode"/>
          <w:szCs w:val="24"/>
          <w:lang w:eastAsia="ru-RU"/>
        </w:rPr>
        <w:lastRenderedPageBreak/>
        <w:t>частей молока; продукции, выработанной с применением коллагенсодержащего сырья из мяса птицы;</w:t>
      </w:r>
      <w:proofErr w:type="gramEnd"/>
      <w:r w:rsidRPr="0002755A">
        <w:rPr>
          <w:rFonts w:eastAsia="Lucida Sans Unicode"/>
          <w:szCs w:val="24"/>
          <w:lang w:eastAsia="ru-RU"/>
        </w:rPr>
        <w:t xml:space="preserve"> искусственных подсластителей, консервантов, красителей, ароматизаторов, улучшителей вкуса и прочих ненатуральных пищевых добавок. </w:t>
      </w:r>
    </w:p>
    <w:p w14:paraId="39D8D581" w14:textId="77777777" w:rsidR="00A32043" w:rsidRPr="0002755A" w:rsidRDefault="00A32043" w:rsidP="0002755A">
      <w:pPr>
        <w:spacing w:after="0" w:line="240" w:lineRule="auto"/>
        <w:ind w:left="0" w:firstLine="709"/>
        <w:rPr>
          <w:rFonts w:eastAsia="Lucida Sans Unicode"/>
          <w:szCs w:val="24"/>
          <w:lang w:eastAsia="ru-RU"/>
        </w:rPr>
      </w:pPr>
      <w:r w:rsidRPr="0002755A">
        <w:rPr>
          <w:rFonts w:eastAsia="Lucida Sans Unicode"/>
          <w:szCs w:val="24"/>
          <w:lang w:eastAsia="ru-RU"/>
        </w:rPr>
        <w:t>Исполнитель обеспечивает нахождение готовых для выдачи блюд на мармите или горячей плите не более 2-х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 Не допускает подогрев готовых блюд, остывших ниже температуры раздачи. Исключение горячего питания из меню, а также замена его буфетной продукцией, не допускается.</w:t>
      </w:r>
    </w:p>
    <w:p w14:paraId="4E8393D3" w14:textId="77777777" w:rsidR="00A32043" w:rsidRPr="0002755A" w:rsidRDefault="00A32043" w:rsidP="0002755A">
      <w:pPr>
        <w:spacing w:after="0" w:line="240" w:lineRule="auto"/>
        <w:ind w:left="0" w:firstLine="709"/>
        <w:rPr>
          <w:rFonts w:eastAsia="Lucida Sans Unicode"/>
          <w:szCs w:val="24"/>
          <w:lang w:eastAsia="ru-RU"/>
        </w:rPr>
      </w:pPr>
      <w:r w:rsidRPr="0002755A">
        <w:rPr>
          <w:rFonts w:eastAsia="Lucida Sans Unicode"/>
          <w:szCs w:val="24"/>
          <w:lang w:eastAsia="ru-RU"/>
        </w:rPr>
        <w:t>Исполнитель обеспечивает доступность проверки представителями «Заказчика» соблюдения условий организации питания обучающихся, хранения продуктов питания и технологического процесса приготовления пищи.</w:t>
      </w:r>
    </w:p>
    <w:p w14:paraId="08A50531" w14:textId="77777777" w:rsidR="00A32043" w:rsidRPr="0002755A" w:rsidRDefault="00A32043" w:rsidP="0002755A">
      <w:pPr>
        <w:spacing w:after="0" w:line="240" w:lineRule="auto"/>
        <w:ind w:firstLine="709"/>
        <w:jc w:val="center"/>
        <w:rPr>
          <w:rFonts w:eastAsia="Times New Roman"/>
          <w:b/>
          <w:color w:val="000000"/>
          <w:szCs w:val="24"/>
          <w:lang w:eastAsia="ru-RU"/>
        </w:rPr>
      </w:pPr>
      <w:r w:rsidRPr="0002755A">
        <w:rPr>
          <w:rFonts w:eastAsia="Times New Roman"/>
          <w:b/>
          <w:szCs w:val="24"/>
          <w:lang w:eastAsia="ru-RU"/>
        </w:rPr>
        <w:t>4. Требования соответствия э</w:t>
      </w:r>
      <w:r w:rsidRPr="0002755A">
        <w:rPr>
          <w:b/>
          <w:color w:val="000000"/>
          <w:szCs w:val="24"/>
          <w:lang w:eastAsia="ar-SA"/>
        </w:rPr>
        <w:t>ксплуатационным характеристикам объекта закупки.</w:t>
      </w:r>
    </w:p>
    <w:p w14:paraId="3DC4E545" w14:textId="77777777" w:rsidR="00A32043" w:rsidRPr="0002755A" w:rsidRDefault="00A32043" w:rsidP="0002755A">
      <w:pPr>
        <w:widowControl w:val="0"/>
        <w:suppressAutoHyphens/>
        <w:spacing w:after="0" w:line="240" w:lineRule="auto"/>
        <w:ind w:left="0" w:firstLine="709"/>
        <w:rPr>
          <w:color w:val="000000"/>
          <w:szCs w:val="24"/>
          <w:lang w:eastAsia="ar-SA"/>
        </w:rPr>
      </w:pPr>
      <w:bookmarkStart w:id="4" w:name="_Hlk108898910"/>
      <w:r w:rsidRPr="0002755A">
        <w:rPr>
          <w:color w:val="000000"/>
          <w:szCs w:val="24"/>
          <w:lang w:eastAsia="ar-SA"/>
        </w:rPr>
        <w:t>Входной контроль поступающих продуктов питания. Прием пищевых продуктов и продовольственного сырья осуществляется при наличии документов, подтверждающих их качество и безопасность.</w:t>
      </w:r>
    </w:p>
    <w:bookmarkEnd w:id="4"/>
    <w:p w14:paraId="459C51F2" w14:textId="77777777" w:rsidR="00A32043" w:rsidRPr="0002755A" w:rsidRDefault="00A32043" w:rsidP="0002755A">
      <w:pPr>
        <w:widowControl w:val="0"/>
        <w:suppressAutoHyphens/>
        <w:spacing w:after="0" w:line="240" w:lineRule="auto"/>
        <w:ind w:left="0" w:firstLine="709"/>
        <w:rPr>
          <w:color w:val="000000"/>
          <w:szCs w:val="24"/>
          <w:lang w:eastAsia="ar-SA"/>
        </w:rPr>
      </w:pPr>
      <w:r w:rsidRPr="0002755A">
        <w:rPr>
          <w:color w:val="000000"/>
          <w:szCs w:val="24"/>
          <w:lang w:eastAsia="ar-SA"/>
        </w:rPr>
        <w:t xml:space="preserve">Наличие документов: </w:t>
      </w:r>
      <w:proofErr w:type="spellStart"/>
      <w:r w:rsidRPr="0002755A">
        <w:rPr>
          <w:color w:val="000000"/>
          <w:szCs w:val="24"/>
          <w:lang w:eastAsia="ar-SA"/>
        </w:rPr>
        <w:t>бракеражные</w:t>
      </w:r>
      <w:proofErr w:type="spellEnd"/>
      <w:r w:rsidRPr="0002755A">
        <w:rPr>
          <w:color w:val="000000"/>
          <w:szCs w:val="24"/>
          <w:lang w:eastAsia="ar-SA"/>
        </w:rPr>
        <w:t xml:space="preserve"> журналы, меню, технологические и технико-технологические карты на блюда и изделия; приходные документы на продукцию, документы, удостоверяющие качество поступающего сырья, полуфабрикатов, продтоваров (сертификаты соответствия, удостоверения качества, накладные с указанием сведений о сертификатах, датах изготовления и реализации продукции) и другие документы, необходимые для надлежащего оказания услуг.</w:t>
      </w:r>
    </w:p>
    <w:p w14:paraId="19008E81" w14:textId="77777777" w:rsidR="00A32043" w:rsidRPr="0002755A" w:rsidRDefault="00A32043" w:rsidP="0002755A">
      <w:pPr>
        <w:widowControl w:val="0"/>
        <w:suppressAutoHyphens/>
        <w:spacing w:after="0" w:line="240" w:lineRule="auto"/>
        <w:ind w:left="0" w:firstLine="709"/>
        <w:rPr>
          <w:color w:val="000000"/>
          <w:szCs w:val="24"/>
          <w:lang w:eastAsia="ar-SA"/>
        </w:rPr>
      </w:pPr>
      <w:r w:rsidRPr="0002755A">
        <w:rPr>
          <w:color w:val="000000"/>
          <w:szCs w:val="24"/>
          <w:lang w:eastAsia="ar-SA"/>
        </w:rPr>
        <w:t>Внутренний бракераж готовой продукции с оформлением и выдачей соответствующих документов, подтверждающих ее качество и безопасность. Отбор и хранение суточных проб в соответствии с требованиями СанПиН 2.3/2.4.3590-20.</w:t>
      </w:r>
    </w:p>
    <w:p w14:paraId="45679952" w14:textId="77777777" w:rsidR="00A32043" w:rsidRPr="0002755A" w:rsidRDefault="00A32043" w:rsidP="0002755A">
      <w:pPr>
        <w:widowControl w:val="0"/>
        <w:suppressAutoHyphens/>
        <w:spacing w:after="0" w:line="240" w:lineRule="auto"/>
        <w:ind w:left="0" w:firstLine="709"/>
        <w:rPr>
          <w:color w:val="000000"/>
          <w:szCs w:val="24"/>
          <w:lang w:eastAsia="ar-SA"/>
        </w:rPr>
      </w:pPr>
      <w:r w:rsidRPr="0002755A">
        <w:rPr>
          <w:color w:val="000000"/>
          <w:szCs w:val="24"/>
          <w:lang w:eastAsia="ar-SA"/>
        </w:rPr>
        <w:t>Проверка соблюдения сроков годности, качества и безопасности продуктов при их поступлении на склад и пищеблок, в процессе их хранения и использования в приготовлении питания.</w:t>
      </w:r>
    </w:p>
    <w:p w14:paraId="3271A9F1" w14:textId="77777777" w:rsidR="00A32043" w:rsidRPr="0002755A" w:rsidRDefault="00A32043" w:rsidP="0002755A">
      <w:pPr>
        <w:widowControl w:val="0"/>
        <w:suppressAutoHyphens/>
        <w:spacing w:after="0" w:line="240" w:lineRule="auto"/>
        <w:ind w:left="0" w:firstLine="709"/>
        <w:rPr>
          <w:color w:val="000000"/>
          <w:szCs w:val="24"/>
          <w:lang w:eastAsia="ar-SA"/>
        </w:rPr>
      </w:pPr>
      <w:r w:rsidRPr="0002755A">
        <w:rPr>
          <w:color w:val="000000"/>
          <w:szCs w:val="24"/>
          <w:lang w:eastAsia="ar-SA"/>
        </w:rPr>
        <w:t xml:space="preserve">Оперативный контроль качества продуктов. </w:t>
      </w:r>
    </w:p>
    <w:p w14:paraId="4D916382" w14:textId="77777777" w:rsidR="00A32043" w:rsidRPr="0002755A" w:rsidRDefault="00A32043" w:rsidP="0002755A">
      <w:pPr>
        <w:widowControl w:val="0"/>
        <w:suppressAutoHyphens/>
        <w:spacing w:after="0" w:line="240" w:lineRule="auto"/>
        <w:ind w:left="0" w:firstLine="709"/>
        <w:rPr>
          <w:color w:val="000000"/>
          <w:szCs w:val="24"/>
          <w:lang w:eastAsia="ar-SA"/>
        </w:rPr>
      </w:pPr>
      <w:r w:rsidRPr="0002755A">
        <w:rPr>
          <w:color w:val="000000"/>
          <w:szCs w:val="24"/>
          <w:lang w:eastAsia="ar-SA"/>
        </w:rPr>
        <w:t>Не допускается приготовление питания из продукции, содержащей генетически модифицированные организмы (ГМО).</w:t>
      </w:r>
    </w:p>
    <w:p w14:paraId="5DA34DB6" w14:textId="77777777" w:rsidR="00A32043" w:rsidRPr="0002755A" w:rsidRDefault="00A32043" w:rsidP="0002755A">
      <w:pPr>
        <w:widowControl w:val="0"/>
        <w:suppressAutoHyphens/>
        <w:spacing w:after="0" w:line="240" w:lineRule="auto"/>
        <w:ind w:left="0" w:firstLine="709"/>
        <w:rPr>
          <w:color w:val="000000"/>
          <w:szCs w:val="24"/>
          <w:lang w:eastAsia="ar-SA"/>
        </w:rPr>
      </w:pPr>
      <w:r w:rsidRPr="0002755A">
        <w:rPr>
          <w:color w:val="000000"/>
          <w:szCs w:val="24"/>
          <w:lang w:eastAsia="ar-SA"/>
        </w:rPr>
        <w:t>Соблюдение технологии приготовления блюд.</w:t>
      </w:r>
    </w:p>
    <w:p w14:paraId="5CE93700" w14:textId="77777777" w:rsidR="00A32043" w:rsidRPr="0002755A" w:rsidRDefault="00A32043" w:rsidP="0002755A">
      <w:pPr>
        <w:spacing w:after="0" w:line="240" w:lineRule="auto"/>
        <w:ind w:left="0" w:firstLine="709"/>
        <w:rPr>
          <w:rFonts w:eastAsia="Times New Roman"/>
          <w:szCs w:val="24"/>
          <w:lang w:eastAsia="ru-RU"/>
        </w:rPr>
      </w:pPr>
      <w:proofErr w:type="gramStart"/>
      <w:r w:rsidRPr="0002755A">
        <w:rPr>
          <w:iCs/>
          <w:color w:val="000000"/>
          <w:szCs w:val="24"/>
          <w:lang w:eastAsia="ar-SA"/>
        </w:rPr>
        <w:t>Контроль за</w:t>
      </w:r>
      <w:proofErr w:type="gramEnd"/>
      <w:r w:rsidRPr="0002755A">
        <w:rPr>
          <w:iCs/>
          <w:color w:val="000000"/>
          <w:szCs w:val="24"/>
          <w:lang w:eastAsia="ar-SA"/>
        </w:rPr>
        <w:t xml:space="preserve"> качеством и безопасностью питания учащихся.</w:t>
      </w:r>
    </w:p>
    <w:p w14:paraId="045CE466" w14:textId="77777777" w:rsidR="00A32043" w:rsidRPr="0002755A" w:rsidRDefault="00A32043" w:rsidP="0002755A">
      <w:pPr>
        <w:spacing w:after="0" w:line="240" w:lineRule="auto"/>
        <w:ind w:firstLine="0"/>
        <w:jc w:val="center"/>
        <w:rPr>
          <w:rFonts w:eastAsia="Times New Roman"/>
          <w:b/>
          <w:szCs w:val="24"/>
          <w:lang w:eastAsia="ru-RU"/>
        </w:rPr>
      </w:pPr>
      <w:r w:rsidRPr="0002755A">
        <w:rPr>
          <w:rFonts w:eastAsia="Times New Roman"/>
          <w:b/>
          <w:szCs w:val="24"/>
          <w:lang w:eastAsia="ru-RU"/>
        </w:rPr>
        <w:t>5. Требования к ценообразованию</w:t>
      </w:r>
    </w:p>
    <w:p w14:paraId="7AB2C1D7" w14:textId="77777777" w:rsidR="00A32043" w:rsidRPr="0002755A" w:rsidRDefault="00A32043" w:rsidP="0002755A">
      <w:pPr>
        <w:spacing w:after="0" w:line="240" w:lineRule="auto"/>
        <w:ind w:left="0" w:firstLine="709"/>
        <w:rPr>
          <w:rFonts w:eastAsia="Times New Roman"/>
          <w:szCs w:val="24"/>
          <w:lang w:eastAsia="ru-RU"/>
        </w:rPr>
      </w:pPr>
      <w:proofErr w:type="gramStart"/>
      <w:r w:rsidRPr="0002755A">
        <w:rPr>
          <w:rFonts w:eastAsia="Times New Roman"/>
          <w:szCs w:val="24"/>
          <w:lang w:eastAsia="ru-RU"/>
        </w:rPr>
        <w:t>При  оказании услуг цены на продукты питания не должны превышать предельных размеров наценок на продукцию, реализуемую в организациях общественного питания при общеобразовательных учреждениях в соответствии с постановлением Единого тарифного органа Челябинской области от 14.12.2007 № 35/21 «Об утверждении предельных размеров наценок на продукцию (товары), реализуемую в организациях общественного питания при общеобразовательных учреждениях, профтехучилищах, средних специальных и высших учебных заведениях».</w:t>
      </w:r>
      <w:proofErr w:type="gramEnd"/>
    </w:p>
    <w:p w14:paraId="7FBD9D3B" w14:textId="77777777" w:rsidR="00A32043" w:rsidRPr="0002755A" w:rsidRDefault="00A32043" w:rsidP="0002755A">
      <w:pPr>
        <w:spacing w:after="0" w:line="240" w:lineRule="auto"/>
        <w:ind w:firstLine="0"/>
        <w:jc w:val="center"/>
        <w:rPr>
          <w:rFonts w:eastAsia="Times New Roman"/>
          <w:b/>
          <w:szCs w:val="24"/>
          <w:lang w:eastAsia="ru-RU"/>
        </w:rPr>
      </w:pPr>
      <w:r w:rsidRPr="0002755A">
        <w:rPr>
          <w:rFonts w:eastAsia="Times New Roman"/>
          <w:b/>
          <w:szCs w:val="24"/>
          <w:lang w:eastAsia="ru-RU"/>
        </w:rPr>
        <w:t>6. Требования к организации питания:</w:t>
      </w:r>
    </w:p>
    <w:p w14:paraId="2845E642" w14:textId="77777777" w:rsidR="00A32043" w:rsidRPr="0002755A" w:rsidRDefault="00A32043" w:rsidP="0002755A">
      <w:pPr>
        <w:widowControl w:val="0"/>
        <w:shd w:val="clear" w:color="auto" w:fill="FFFFFF"/>
        <w:tabs>
          <w:tab w:val="left" w:pos="1459"/>
        </w:tabs>
        <w:spacing w:after="0" w:line="240" w:lineRule="auto"/>
        <w:ind w:left="0" w:firstLine="709"/>
        <w:rPr>
          <w:rFonts w:eastAsia="Times New Roman"/>
          <w:szCs w:val="24"/>
          <w:lang w:eastAsia="ru-RU"/>
        </w:rPr>
      </w:pPr>
      <w:proofErr w:type="gramStart"/>
      <w:r w:rsidRPr="0002755A">
        <w:rPr>
          <w:rFonts w:eastAsia="Times New Roman"/>
          <w:szCs w:val="24"/>
          <w:lang w:eastAsia="ru-RU"/>
        </w:rPr>
        <w:t>1) Обеспечение ежедневного горячего питания обучающихся получающих бюджетные средства на питание в соответствии с согласованным с заказчиком меню и требованиями</w:t>
      </w:r>
      <w:r w:rsidRPr="0002755A">
        <w:rPr>
          <w:rFonts w:eastAsia="Times New Roman"/>
          <w:b/>
          <w:szCs w:val="24"/>
          <w:lang w:eastAsia="ru-RU"/>
        </w:rPr>
        <w:t xml:space="preserve"> </w:t>
      </w:r>
      <w:r w:rsidRPr="0002755A">
        <w:rPr>
          <w:rFonts w:eastAsia="Times New Roman"/>
          <w:szCs w:val="24"/>
          <w:lang w:eastAsia="ru-RU"/>
        </w:rPr>
        <w:t xml:space="preserve">к </w:t>
      </w:r>
      <w:r w:rsidRPr="0002755A">
        <w:rPr>
          <w:szCs w:val="24"/>
          <w:lang w:eastAsia="ar-SA"/>
        </w:rPr>
        <w:t>характеристикам объекта закупки</w:t>
      </w:r>
      <w:r w:rsidRPr="0002755A">
        <w:rPr>
          <w:rFonts w:eastAsia="Times New Roman"/>
          <w:szCs w:val="24"/>
          <w:lang w:eastAsia="ru-RU"/>
        </w:rPr>
        <w:t xml:space="preserve"> (раздел 2 технического задания).</w:t>
      </w:r>
      <w:proofErr w:type="gramEnd"/>
    </w:p>
    <w:p w14:paraId="1C9F3557"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2) Согласование с руководителем Учреждения:</w:t>
      </w:r>
    </w:p>
    <w:p w14:paraId="22CE0966"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 меню на период 20 дней (четырехнедельное меню), для организации питания детей в муниципальном учреждении;</w:t>
      </w:r>
    </w:p>
    <w:p w14:paraId="554B49C6"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 xml:space="preserve">С учетом возраста обучающихся в меню должны быть соблюдены требования по массе порций блюд, их пищевой и энергетической ценности, с учетом суточной потребности в основных витаминах и микроэлементах для различных групп обучающихся, другие требования, предусмотренные </w:t>
      </w:r>
      <w:r w:rsidRPr="0002755A">
        <w:rPr>
          <w:rFonts w:eastAsia="Times New Roman"/>
          <w:i/>
          <w:szCs w:val="24"/>
          <w:lang w:eastAsia="ru-RU"/>
        </w:rPr>
        <w:t xml:space="preserve">СанПиН 2.3/2.4.3590-20 "Санитарно-эпидемиологические требования к </w:t>
      </w:r>
      <w:r w:rsidRPr="0002755A">
        <w:rPr>
          <w:rFonts w:eastAsia="Times New Roman"/>
          <w:i/>
          <w:szCs w:val="24"/>
          <w:lang w:eastAsia="ru-RU"/>
        </w:rPr>
        <w:lastRenderedPageBreak/>
        <w:t xml:space="preserve">организации общественного питания населения" </w:t>
      </w:r>
      <w:r w:rsidRPr="0002755A">
        <w:rPr>
          <w:rFonts w:eastAsia="Times New Roman"/>
          <w:szCs w:val="24"/>
          <w:lang w:eastAsia="ru-RU"/>
        </w:rPr>
        <w:t xml:space="preserve">в рамках направляемых </w:t>
      </w:r>
      <w:proofErr w:type="gramStart"/>
      <w:r w:rsidRPr="0002755A">
        <w:rPr>
          <w:rFonts w:eastAsia="Times New Roman"/>
          <w:szCs w:val="24"/>
          <w:lang w:eastAsia="ru-RU"/>
        </w:rPr>
        <w:t>средств</w:t>
      </w:r>
      <w:proofErr w:type="gramEnd"/>
      <w:r w:rsidRPr="0002755A">
        <w:rPr>
          <w:rFonts w:eastAsia="Times New Roman"/>
          <w:szCs w:val="24"/>
          <w:lang w:eastAsia="ru-RU"/>
        </w:rPr>
        <w:t xml:space="preserve"> на организацию питания обучающихся, получающих бюджетные средства на питание. </w:t>
      </w:r>
    </w:p>
    <w:p w14:paraId="445A01DA"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 xml:space="preserve">3) Требования обеспечения питания в период режима повышенной готовности, чрезвычайной ситуации, карантина, режима самоизоляции в связи с распространением коронавирусной инфекции или </w:t>
      </w:r>
      <w:proofErr w:type="gramStart"/>
      <w:r w:rsidRPr="0002755A">
        <w:rPr>
          <w:rFonts w:eastAsia="Times New Roman"/>
          <w:szCs w:val="24"/>
          <w:lang w:eastAsia="ru-RU"/>
        </w:rPr>
        <w:t>обучающихся</w:t>
      </w:r>
      <w:proofErr w:type="gramEnd"/>
      <w:r w:rsidRPr="0002755A">
        <w:rPr>
          <w:rFonts w:eastAsia="Times New Roman"/>
          <w:szCs w:val="24"/>
          <w:lang w:eastAsia="ru-RU"/>
        </w:rPr>
        <w:t xml:space="preserve"> на дому не распространяется, и оплата в случае отсутствия обучающихся не производится.</w:t>
      </w:r>
    </w:p>
    <w:p w14:paraId="4C05E8A1"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4)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14:paraId="19BA3990" w14:textId="77777777" w:rsidR="00A32043" w:rsidRPr="0002755A" w:rsidRDefault="00A32043" w:rsidP="0002755A">
      <w:pPr>
        <w:spacing w:after="0" w:line="240" w:lineRule="auto"/>
        <w:ind w:left="0" w:firstLine="709"/>
        <w:jc w:val="left"/>
        <w:rPr>
          <w:rFonts w:eastAsia="Times New Roman"/>
          <w:szCs w:val="24"/>
          <w:lang w:eastAsia="ru-RU"/>
        </w:rPr>
      </w:pPr>
      <w:r w:rsidRPr="0002755A">
        <w:rPr>
          <w:rFonts w:eastAsia="Times New Roman"/>
          <w:szCs w:val="24"/>
          <w:lang w:eastAsia="ru-RU"/>
        </w:rPr>
        <w:t>5) Фактический рацион питания должен соответствовать согласованному с заказчиком 4-х недельному меню.</w:t>
      </w:r>
    </w:p>
    <w:p w14:paraId="183F1152"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w:t>
      </w:r>
    </w:p>
    <w:p w14:paraId="46883F9F"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Допускается корректировать меню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в соответствии с нормами СанПиН 2.3/2.4.3590-20 "Санитарно-эпидемиологические требования к организации общественного питания населения".</w:t>
      </w:r>
    </w:p>
    <w:p w14:paraId="73FD7F84"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 xml:space="preserve">О каждом случае внесения изменений в меню исполнитель обязан заблаговременно уведомить Заказчика, с обоснованием необходимости случая замены и согласовать внесенные изменения. </w:t>
      </w:r>
    </w:p>
    <w:p w14:paraId="5F11D31A" w14:textId="77777777" w:rsidR="00A32043" w:rsidRPr="0002755A" w:rsidRDefault="00A32043" w:rsidP="0002755A">
      <w:pPr>
        <w:spacing w:after="0" w:line="240" w:lineRule="auto"/>
        <w:ind w:left="0" w:firstLine="709"/>
        <w:rPr>
          <w:rFonts w:eastAsia="Times New Roman"/>
          <w:szCs w:val="24"/>
          <w:lang w:eastAsia="ru-RU"/>
        </w:rPr>
      </w:pPr>
      <w:proofErr w:type="gramStart"/>
      <w:r w:rsidRPr="0002755A">
        <w:rPr>
          <w:rFonts w:eastAsia="Times New Roman"/>
          <w:szCs w:val="24"/>
          <w:lang w:eastAsia="ru-RU"/>
        </w:rPr>
        <w:t>6) Исполнитель ежедневно в месте организации питания вывешивает согласованное с руководителем учреждения меню по каждой категории детей, в котором указываются сведения об объемах блюд и названия кулинарных изделий.</w:t>
      </w:r>
      <w:proofErr w:type="gramEnd"/>
      <w:r w:rsidRPr="0002755A">
        <w:rPr>
          <w:rFonts w:eastAsia="Times New Roman"/>
          <w:szCs w:val="24"/>
          <w:lang w:eastAsia="ru-RU"/>
        </w:rPr>
        <w:t xml:space="preserve"> В меню должно быть отражено наименование блюд, масса порций, калорийность порций.</w:t>
      </w:r>
    </w:p>
    <w:p w14:paraId="49DC78DE" w14:textId="77777777" w:rsidR="00A32043" w:rsidRPr="0002755A" w:rsidRDefault="00A32043" w:rsidP="0002755A">
      <w:pPr>
        <w:widowControl w:val="0"/>
        <w:tabs>
          <w:tab w:val="left" w:pos="426"/>
        </w:tabs>
        <w:suppressAutoHyphens/>
        <w:spacing w:after="0" w:line="240" w:lineRule="auto"/>
        <w:ind w:left="0" w:firstLine="709"/>
        <w:rPr>
          <w:rFonts w:eastAsia="Lucida Sans Unicode"/>
          <w:kern w:val="2"/>
          <w:szCs w:val="24"/>
          <w:lang w:eastAsia="ru-RU"/>
        </w:rPr>
      </w:pPr>
      <w:r w:rsidRPr="0002755A">
        <w:rPr>
          <w:rFonts w:eastAsia="Lucida Sans Unicode"/>
          <w:kern w:val="2"/>
          <w:szCs w:val="24"/>
          <w:lang w:eastAsia="ru-RU"/>
        </w:rPr>
        <w:t>7) В случае необходимости доставки продукции, используемой для оказания услуг, на объект Заказчика услуг должны использоваться специализированные термоконтейнеры (изотермические емкости), обеспечивающие сохранение температуры, соответствующей температуре раздаче (исключающие необходимость подогрева или дополнительного охлаждения).</w:t>
      </w:r>
    </w:p>
    <w:p w14:paraId="2A15B01F" w14:textId="77777777" w:rsidR="00A32043" w:rsidRPr="0002755A" w:rsidRDefault="00A32043" w:rsidP="0002755A">
      <w:pPr>
        <w:widowControl w:val="0"/>
        <w:tabs>
          <w:tab w:val="left" w:pos="1276"/>
        </w:tabs>
        <w:suppressAutoHyphens/>
        <w:spacing w:after="0" w:line="240" w:lineRule="auto"/>
        <w:ind w:left="0" w:firstLine="709"/>
        <w:rPr>
          <w:rFonts w:eastAsia="Lucida Sans Unicode"/>
          <w:kern w:val="2"/>
          <w:szCs w:val="24"/>
          <w:lang w:eastAsia="ru-RU"/>
        </w:rPr>
      </w:pPr>
      <w:r w:rsidRPr="0002755A">
        <w:rPr>
          <w:rFonts w:eastAsia="Lucida Sans Unicode"/>
          <w:kern w:val="2"/>
          <w:szCs w:val="24"/>
          <w:lang w:eastAsia="ru-RU"/>
        </w:rPr>
        <w:t>Доставка и промежуточное хранение пищевых продуктов и готовой продукции должны осуществляться с соблюдением условий и режимов хранения, установленных изготовителями пищевых продуктов, гигиенических требований к условиям хранения пищевых продуктов и правил товарного соседства. Транспортировка скоропортящихся и особо скоропортящихся продуктов или полуфабрикатов должна осуществляться с использованием специализированного охлаждаемого или изотермического транспорта, обеспечивающего необходимые температурные режимы транспортировки.</w:t>
      </w:r>
    </w:p>
    <w:p w14:paraId="1D125614" w14:textId="77777777" w:rsidR="00A32043" w:rsidRPr="0002755A" w:rsidRDefault="00A32043" w:rsidP="0002755A">
      <w:pPr>
        <w:widowControl w:val="0"/>
        <w:tabs>
          <w:tab w:val="left" w:pos="1276"/>
        </w:tabs>
        <w:suppressAutoHyphens/>
        <w:spacing w:after="0" w:line="240" w:lineRule="auto"/>
        <w:ind w:left="0" w:firstLine="709"/>
        <w:rPr>
          <w:rFonts w:eastAsia="Lucida Sans Unicode"/>
          <w:kern w:val="2"/>
          <w:szCs w:val="24"/>
          <w:lang w:eastAsia="ru-RU"/>
        </w:rPr>
      </w:pPr>
      <w:r w:rsidRPr="0002755A">
        <w:rPr>
          <w:rFonts w:eastAsia="Lucida Sans Unicode"/>
          <w:kern w:val="2"/>
          <w:szCs w:val="24"/>
          <w:lang w:eastAsia="ru-RU"/>
        </w:rPr>
        <w:t xml:space="preserve">Автотранспорт, в котором производится доставка пищевых продуктов, готовых блюд и кулинарных изделий, должен быть оборудован для перевозки данных видов продуктов с соблюдением санитарно-эпидемиологических правил и нормативов. </w:t>
      </w:r>
    </w:p>
    <w:p w14:paraId="637CF54F" w14:textId="77777777" w:rsidR="00A32043" w:rsidRPr="0002755A" w:rsidRDefault="00A32043" w:rsidP="0002755A">
      <w:pPr>
        <w:widowControl w:val="0"/>
        <w:tabs>
          <w:tab w:val="left" w:pos="426"/>
        </w:tabs>
        <w:suppressAutoHyphens/>
        <w:spacing w:after="0" w:line="240" w:lineRule="auto"/>
        <w:ind w:left="0" w:firstLine="709"/>
        <w:rPr>
          <w:rFonts w:eastAsia="Lucida Sans Unicode"/>
          <w:kern w:val="2"/>
          <w:szCs w:val="24"/>
          <w:lang w:eastAsia="ru-RU"/>
        </w:rPr>
      </w:pPr>
      <w:r w:rsidRPr="0002755A">
        <w:rPr>
          <w:rFonts w:eastAsia="Lucida Sans Unicode"/>
          <w:kern w:val="2"/>
          <w:szCs w:val="24"/>
          <w:lang w:eastAsia="ru-RU"/>
        </w:rPr>
        <w:t>Исполнитель несет ответственность за состояние транспорта и работу водителя-экспедитора и соблюдения им санитарно-эпидемиологических правил и нормативов.</w:t>
      </w:r>
    </w:p>
    <w:p w14:paraId="4BDBD2CE" w14:textId="77777777" w:rsidR="00A32043" w:rsidRPr="0002755A" w:rsidRDefault="00A32043" w:rsidP="0002755A">
      <w:pPr>
        <w:widowControl w:val="0"/>
        <w:tabs>
          <w:tab w:val="left" w:pos="426"/>
        </w:tabs>
        <w:suppressAutoHyphens/>
        <w:spacing w:after="0" w:line="240" w:lineRule="auto"/>
        <w:ind w:left="0" w:firstLine="709"/>
        <w:rPr>
          <w:rFonts w:eastAsia="Lucida Sans Unicode"/>
          <w:kern w:val="2"/>
          <w:szCs w:val="24"/>
          <w:lang w:eastAsia="ru-RU"/>
        </w:rPr>
      </w:pPr>
      <w:r w:rsidRPr="0002755A">
        <w:rPr>
          <w:rFonts w:eastAsia="Lucida Sans Unicode"/>
          <w:kern w:val="2"/>
          <w:szCs w:val="24"/>
          <w:lang w:eastAsia="ru-RU"/>
        </w:rPr>
        <w:t xml:space="preserve">8) Исполнитель обязан соблюдать сроки годности, температурно-влажностные режимы и условия хранения пищевых продуктов и готовой продукции, установленные изготовителем и </w:t>
      </w:r>
      <w:r w:rsidRPr="0002755A">
        <w:rPr>
          <w:rFonts w:eastAsia="Lucida Sans Unicode"/>
          <w:kern w:val="2"/>
          <w:szCs w:val="24"/>
          <w:lang w:eastAsia="ru-RU"/>
        </w:rPr>
        <w:lastRenderedPageBreak/>
        <w:t xml:space="preserve">соответствующие требованиям нормативных </w:t>
      </w:r>
      <w:proofErr w:type="gramStart"/>
      <w:r w:rsidRPr="0002755A">
        <w:rPr>
          <w:rFonts w:eastAsia="Lucida Sans Unicode"/>
          <w:kern w:val="2"/>
          <w:szCs w:val="24"/>
          <w:lang w:eastAsia="ru-RU"/>
        </w:rPr>
        <w:t>документов</w:t>
      </w:r>
      <w:proofErr w:type="gramEnd"/>
      <w:r w:rsidRPr="0002755A">
        <w:rPr>
          <w:rFonts w:eastAsia="Lucida Sans Unicode"/>
          <w:kern w:val="2"/>
          <w:szCs w:val="24"/>
          <w:lang w:eastAsia="ru-RU"/>
        </w:rPr>
        <w:t xml:space="preserve"> в том числе скоропортящейся и особо скоропортящейся, а также готовой кулинарной продукции и полуфабрикатов.</w:t>
      </w:r>
    </w:p>
    <w:p w14:paraId="4B331362" w14:textId="77777777" w:rsidR="00A32043" w:rsidRPr="0002755A" w:rsidRDefault="00A32043" w:rsidP="0002755A">
      <w:pPr>
        <w:widowControl w:val="0"/>
        <w:tabs>
          <w:tab w:val="left" w:pos="993"/>
          <w:tab w:val="num" w:pos="2880"/>
        </w:tabs>
        <w:suppressAutoHyphens/>
        <w:spacing w:after="0" w:line="240" w:lineRule="auto"/>
        <w:ind w:left="0" w:firstLine="709"/>
        <w:rPr>
          <w:rFonts w:eastAsia="Lucida Sans Unicode"/>
          <w:kern w:val="2"/>
          <w:szCs w:val="24"/>
          <w:lang w:eastAsia="ru-RU"/>
        </w:rPr>
      </w:pPr>
      <w:r w:rsidRPr="0002755A">
        <w:rPr>
          <w:rFonts w:eastAsia="Lucida Sans Unicode"/>
          <w:kern w:val="2"/>
          <w:szCs w:val="24"/>
          <w:lang w:eastAsia="ru-RU"/>
        </w:rPr>
        <w:t>9) Строгое соблюдение условий и технологии приготовления блюд в соответствии с нормативными документами.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w:t>
      </w:r>
    </w:p>
    <w:p w14:paraId="017B7BAF" w14:textId="77777777" w:rsidR="00A32043" w:rsidRPr="0002755A" w:rsidRDefault="00A32043" w:rsidP="0002755A">
      <w:pPr>
        <w:widowControl w:val="0"/>
        <w:tabs>
          <w:tab w:val="left" w:pos="993"/>
          <w:tab w:val="num" w:pos="2880"/>
        </w:tabs>
        <w:suppressAutoHyphens/>
        <w:spacing w:after="0" w:line="240" w:lineRule="auto"/>
        <w:ind w:left="0" w:firstLine="709"/>
        <w:rPr>
          <w:rFonts w:eastAsia="Lucida Sans Unicode"/>
          <w:kern w:val="2"/>
          <w:szCs w:val="24"/>
          <w:lang w:eastAsia="ru-RU"/>
        </w:rPr>
      </w:pPr>
      <w:r w:rsidRPr="0002755A">
        <w:rPr>
          <w:rFonts w:eastAsia="Times New Roman"/>
          <w:color w:val="212121"/>
          <w:szCs w:val="24"/>
          <w:lang w:eastAsia="ru-RU"/>
        </w:rPr>
        <w:t>10) В случае необходимости разрабатывать по согласованию с заказчиком для каждой возрастной группы детей меню основного и дополнительного питания, индивидуальное меню для детей, нуждающихся в лечебном и диетическом питании;</w:t>
      </w:r>
    </w:p>
    <w:p w14:paraId="79449D52"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Lucida Sans Unicode"/>
          <w:kern w:val="2"/>
          <w:szCs w:val="24"/>
          <w:lang w:eastAsia="ru-RU"/>
        </w:rPr>
        <w:t>11) Исполнитель обязан накрывать столы без привлечения сил заказчика, в том числе обучающихся</w:t>
      </w:r>
      <w:r w:rsidRPr="0002755A">
        <w:rPr>
          <w:rFonts w:eastAsia="Times New Roman"/>
          <w:szCs w:val="24"/>
          <w:lang w:eastAsia="ru-RU"/>
        </w:rPr>
        <w:t>.</w:t>
      </w:r>
    </w:p>
    <w:p w14:paraId="3548BFD6" w14:textId="77777777" w:rsidR="00A32043" w:rsidRPr="0002755A" w:rsidRDefault="00A32043" w:rsidP="0002755A">
      <w:pPr>
        <w:spacing w:after="0" w:line="240" w:lineRule="auto"/>
        <w:ind w:firstLine="0"/>
        <w:jc w:val="center"/>
        <w:rPr>
          <w:rFonts w:eastAsia="Times New Roman"/>
          <w:b/>
          <w:szCs w:val="24"/>
          <w:lang w:eastAsia="ru-RU"/>
        </w:rPr>
      </w:pPr>
      <w:r w:rsidRPr="0002755A">
        <w:rPr>
          <w:rFonts w:eastAsia="Times New Roman"/>
          <w:b/>
          <w:szCs w:val="24"/>
          <w:lang w:eastAsia="ru-RU"/>
        </w:rPr>
        <w:t>7. Требования к персоналу</w:t>
      </w:r>
    </w:p>
    <w:p w14:paraId="42F44F41"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 xml:space="preserve">Допуск к работе лиц, имеющих соответствующую профессиональную квалификацию, прошедших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Работники должны иметь личную медицинскую книжку установленного образца, в которую вносятся результаты медицинских обследований, сведения о перенесенных инфекционных заболеваниях, отметка о прохождении профессиональной и гигиенической подготовки и аттестации. </w:t>
      </w:r>
    </w:p>
    <w:p w14:paraId="31915AA3"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Обеспечение своевременного и обязательного прохождения работниками пищеблока медицинских и профилактических осмотров.</w:t>
      </w:r>
    </w:p>
    <w:p w14:paraId="60D4FE55" w14:textId="77777777" w:rsidR="00A32043" w:rsidRPr="0002755A" w:rsidRDefault="00A32043" w:rsidP="0002755A">
      <w:pPr>
        <w:spacing w:after="0" w:line="240" w:lineRule="auto"/>
        <w:ind w:firstLine="0"/>
        <w:jc w:val="center"/>
        <w:rPr>
          <w:rFonts w:eastAsia="Times New Roman"/>
          <w:b/>
          <w:szCs w:val="24"/>
          <w:lang w:eastAsia="ru-RU"/>
        </w:rPr>
      </w:pPr>
      <w:r w:rsidRPr="0002755A">
        <w:rPr>
          <w:rFonts w:eastAsia="Times New Roman"/>
          <w:b/>
          <w:szCs w:val="24"/>
          <w:lang w:eastAsia="ru-RU"/>
        </w:rPr>
        <w:t>8. Передача имущества в рамках исполнения обязательств</w:t>
      </w:r>
    </w:p>
    <w:p w14:paraId="662DFBA9" w14:textId="77777777" w:rsidR="00A32043" w:rsidRPr="0002755A" w:rsidRDefault="00A32043" w:rsidP="0002755A">
      <w:pPr>
        <w:spacing w:after="0" w:line="240" w:lineRule="auto"/>
        <w:ind w:left="0" w:firstLine="709"/>
        <w:rPr>
          <w:szCs w:val="24"/>
          <w:lang w:eastAsia="ru-RU"/>
        </w:rPr>
      </w:pPr>
      <w:proofErr w:type="gramStart"/>
      <w:r w:rsidRPr="0002755A">
        <w:rPr>
          <w:szCs w:val="24"/>
          <w:lang w:eastAsia="ru-RU"/>
        </w:rPr>
        <w:t xml:space="preserve">Согласно </w:t>
      </w:r>
      <w:hyperlink r:id="rId9" w:history="1">
        <w:r w:rsidRPr="0002755A">
          <w:rPr>
            <w:szCs w:val="24"/>
            <w:lang w:eastAsia="ru-RU"/>
          </w:rPr>
          <w:t>п. 10 ч. 1 ст. 17.1</w:t>
        </w:r>
      </w:hyperlink>
      <w:r w:rsidRPr="0002755A">
        <w:rPr>
          <w:szCs w:val="24"/>
          <w:lang w:eastAsia="ru-RU"/>
        </w:rPr>
        <w:t xml:space="preserve"> Федерального Закона «О защите конкуренции» от 26.07.2006 №135-ФЗ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w:t>
      </w:r>
      <w:hyperlink r:id="rId10" w:history="1">
        <w:r w:rsidRPr="0002755A">
          <w:rPr>
            <w:rStyle w:val="ab"/>
            <w:color w:val="000000" w:themeColor="text1"/>
            <w:szCs w:val="24"/>
            <w:u w:val="none"/>
          </w:rPr>
          <w:t>законом</w:t>
        </w:r>
      </w:hyperlink>
      <w:r w:rsidRPr="0002755A">
        <w:rPr>
          <w:color w:val="000000" w:themeColor="text1"/>
          <w:szCs w:val="24"/>
          <w:lang w:eastAsia="ru-RU"/>
        </w:rPr>
        <w:t> </w:t>
      </w:r>
      <w:r w:rsidRPr="0002755A">
        <w:rPr>
          <w:szCs w:val="24"/>
          <w:lang w:eastAsia="ru-RU"/>
        </w:rPr>
        <w:t>от 18 июля 2011 года N 223-ФЗ «О закупках товаров, работ, услуг отдельными видами юридических лиц», если предоставление указанных прав было предусмотрено документацией о</w:t>
      </w:r>
      <w:proofErr w:type="gramEnd"/>
      <w:r w:rsidRPr="0002755A">
        <w:rPr>
          <w:szCs w:val="24"/>
          <w:lang w:eastAsia="ru-RU"/>
        </w:rPr>
        <w:t xml:space="preserve"> закупке для целей исполнения этого договора. Срок предоставления указанных прав на такое имущество не может превышать срок исполнения договора.</w:t>
      </w:r>
    </w:p>
    <w:p w14:paraId="0D1C7B1C" w14:textId="77777777" w:rsidR="00A32043" w:rsidRPr="0002755A" w:rsidRDefault="00A32043" w:rsidP="0002755A">
      <w:pPr>
        <w:spacing w:after="0" w:line="240" w:lineRule="auto"/>
        <w:ind w:left="0" w:firstLine="709"/>
        <w:rPr>
          <w:rFonts w:eastAsia="Times New Roman"/>
          <w:szCs w:val="24"/>
          <w:lang w:eastAsia="ru-RU"/>
        </w:rPr>
      </w:pPr>
      <w:r w:rsidRPr="0002755A">
        <w:rPr>
          <w:rFonts w:eastAsia="Times New Roman"/>
          <w:szCs w:val="24"/>
          <w:lang w:eastAsia="ru-RU"/>
        </w:rPr>
        <w:t xml:space="preserve">Передача муниципального имущества, находящегося в собственности муниципального образования «город Челябинск», закрепленного на праве оперативного управления за муниципальными образовательными организациями для создания необходимых условий для организации питания в учреждениях передается по договору безвозмездного пользования (договор ссуды)  на основании п.69.1 решения Челябинской городской Думы от 28.02.2012 № 32/7 «Об утверждении Положения о порядке управления муниципальным </w:t>
      </w:r>
      <w:proofErr w:type="gramStart"/>
      <w:r w:rsidRPr="0002755A">
        <w:rPr>
          <w:rFonts w:eastAsia="Times New Roman"/>
          <w:szCs w:val="24"/>
          <w:lang w:eastAsia="ru-RU"/>
        </w:rPr>
        <w:t>имуществом</w:t>
      </w:r>
      <w:proofErr w:type="gramEnd"/>
      <w:r w:rsidRPr="0002755A">
        <w:rPr>
          <w:rFonts w:eastAsia="Times New Roman"/>
          <w:szCs w:val="24"/>
          <w:lang w:eastAsia="ru-RU"/>
        </w:rPr>
        <w:t xml:space="preserve"> закрепленным за муниципальным имуществом, закрепленным за муниципальными унитарными предприятиями и муниципальными учреждениями города Челябинска» для организации горячего питания обучающихся и их работников.</w:t>
      </w:r>
    </w:p>
    <w:p w14:paraId="1B1E64BF" w14:textId="77777777" w:rsidR="00A32043" w:rsidRPr="0002755A" w:rsidRDefault="00A32043" w:rsidP="0002755A">
      <w:pPr>
        <w:spacing w:line="240" w:lineRule="auto"/>
        <w:jc w:val="center"/>
        <w:rPr>
          <w:szCs w:val="24"/>
        </w:rPr>
      </w:pPr>
    </w:p>
    <w:p w14:paraId="21973C36" w14:textId="77777777" w:rsidR="00AB58B9" w:rsidRPr="0002755A" w:rsidRDefault="00A32043" w:rsidP="0002755A">
      <w:pPr>
        <w:tabs>
          <w:tab w:val="center" w:pos="5139"/>
        </w:tabs>
        <w:spacing w:line="240" w:lineRule="auto"/>
        <w:rPr>
          <w:szCs w:val="24"/>
        </w:rPr>
      </w:pPr>
      <w:r w:rsidRPr="0002755A">
        <w:rPr>
          <w:szCs w:val="24"/>
        </w:rPr>
        <w:tab/>
      </w:r>
    </w:p>
    <w:tbl>
      <w:tblPr>
        <w:tblW w:w="10008" w:type="dxa"/>
        <w:jc w:val="center"/>
        <w:tblLook w:val="04A0" w:firstRow="1" w:lastRow="0" w:firstColumn="1" w:lastColumn="0" w:noHBand="0" w:noVBand="1"/>
      </w:tblPr>
      <w:tblGrid>
        <w:gridCol w:w="5675"/>
        <w:gridCol w:w="4333"/>
      </w:tblGrid>
      <w:tr w:rsidR="00AB58B9" w:rsidRPr="0002755A" w14:paraId="29DAA2F1" w14:textId="77777777" w:rsidTr="00AB58B9">
        <w:trPr>
          <w:trHeight w:val="112"/>
          <w:jc w:val="center"/>
        </w:trPr>
        <w:tc>
          <w:tcPr>
            <w:tcW w:w="5675" w:type="dxa"/>
          </w:tcPr>
          <w:p w14:paraId="41ED9E70" w14:textId="77777777" w:rsidR="00AB58B9" w:rsidRPr="0002755A" w:rsidRDefault="00AB58B9" w:rsidP="00177489">
            <w:pPr>
              <w:pStyle w:val="afffff7"/>
              <w:rPr>
                <w:b/>
                <w:sz w:val="24"/>
                <w:szCs w:val="24"/>
              </w:rPr>
            </w:pPr>
            <w:r w:rsidRPr="0002755A">
              <w:rPr>
                <w:b/>
                <w:sz w:val="24"/>
                <w:szCs w:val="24"/>
              </w:rPr>
              <w:t>Заказчик:</w:t>
            </w:r>
          </w:p>
          <w:p w14:paraId="53E3F8B7" w14:textId="77777777" w:rsidR="00AB58B9" w:rsidRPr="0002755A" w:rsidRDefault="00AB58B9" w:rsidP="00177489">
            <w:pPr>
              <w:pStyle w:val="afffff1"/>
              <w:spacing w:line="240" w:lineRule="auto"/>
              <w:rPr>
                <w:szCs w:val="24"/>
              </w:rPr>
            </w:pPr>
          </w:p>
        </w:tc>
        <w:tc>
          <w:tcPr>
            <w:tcW w:w="4333" w:type="dxa"/>
          </w:tcPr>
          <w:p w14:paraId="6BC97000" w14:textId="77777777" w:rsidR="00AB58B9" w:rsidRPr="0002755A" w:rsidRDefault="00AB58B9" w:rsidP="00177489">
            <w:pPr>
              <w:pStyle w:val="afffff7"/>
              <w:rPr>
                <w:b/>
                <w:sz w:val="24"/>
                <w:szCs w:val="24"/>
              </w:rPr>
            </w:pPr>
            <w:r w:rsidRPr="0002755A">
              <w:rPr>
                <w:b/>
                <w:sz w:val="24"/>
                <w:szCs w:val="24"/>
              </w:rPr>
              <w:t>Исполнитель:</w:t>
            </w:r>
          </w:p>
        </w:tc>
      </w:tr>
      <w:tr w:rsidR="00AB58B9" w:rsidRPr="0002755A" w14:paraId="40C0AC82" w14:textId="77777777" w:rsidTr="00AB58B9">
        <w:trPr>
          <w:trHeight w:val="112"/>
          <w:jc w:val="center"/>
        </w:trPr>
        <w:tc>
          <w:tcPr>
            <w:tcW w:w="5675" w:type="dxa"/>
          </w:tcPr>
          <w:p w14:paraId="43A9C39A" w14:textId="77777777" w:rsidR="00AB58B9" w:rsidRPr="0002755A" w:rsidRDefault="00AB58B9" w:rsidP="00177489">
            <w:pPr>
              <w:pStyle w:val="afffff7"/>
              <w:rPr>
                <w:szCs w:val="24"/>
              </w:rPr>
            </w:pPr>
          </w:p>
        </w:tc>
        <w:tc>
          <w:tcPr>
            <w:tcW w:w="4333" w:type="dxa"/>
          </w:tcPr>
          <w:p w14:paraId="62C1D2CB" w14:textId="77777777" w:rsidR="00AB58B9" w:rsidRPr="0002755A" w:rsidRDefault="00AB58B9" w:rsidP="00177489">
            <w:pPr>
              <w:pStyle w:val="afffff7"/>
              <w:rPr>
                <w:sz w:val="24"/>
                <w:szCs w:val="24"/>
              </w:rPr>
            </w:pPr>
          </w:p>
        </w:tc>
      </w:tr>
      <w:tr w:rsidR="00AB58B9" w:rsidRPr="0002755A" w14:paraId="43939E97" w14:textId="77777777" w:rsidTr="00AB58B9">
        <w:trPr>
          <w:trHeight w:val="112"/>
          <w:jc w:val="center"/>
        </w:trPr>
        <w:tc>
          <w:tcPr>
            <w:tcW w:w="5675" w:type="dxa"/>
          </w:tcPr>
          <w:p w14:paraId="3AA6CD3F" w14:textId="77777777" w:rsidR="00AB58B9" w:rsidRPr="0002755A" w:rsidRDefault="00AB58B9" w:rsidP="00177489">
            <w:pPr>
              <w:pStyle w:val="afffff7"/>
              <w:rPr>
                <w:sz w:val="24"/>
                <w:szCs w:val="24"/>
              </w:rPr>
            </w:pPr>
            <w:r w:rsidRPr="0002755A">
              <w:rPr>
                <w:sz w:val="24"/>
                <w:szCs w:val="24"/>
              </w:rPr>
              <w:t>Директор</w:t>
            </w:r>
          </w:p>
        </w:tc>
        <w:tc>
          <w:tcPr>
            <w:tcW w:w="4333" w:type="dxa"/>
          </w:tcPr>
          <w:p w14:paraId="2C1CB172" w14:textId="77777777" w:rsidR="00AB58B9" w:rsidRPr="0002755A" w:rsidRDefault="00AB58B9" w:rsidP="00177489">
            <w:pPr>
              <w:pStyle w:val="afffff7"/>
              <w:rPr>
                <w:sz w:val="24"/>
                <w:szCs w:val="24"/>
              </w:rPr>
            </w:pPr>
            <w:r w:rsidRPr="0002755A">
              <w:rPr>
                <w:sz w:val="24"/>
                <w:szCs w:val="24"/>
              </w:rPr>
              <w:t>____________</w:t>
            </w:r>
          </w:p>
          <w:p w14:paraId="63D027CC" w14:textId="77777777" w:rsidR="00AB58B9" w:rsidRPr="0002755A" w:rsidRDefault="00AB58B9" w:rsidP="00177489">
            <w:pPr>
              <w:pStyle w:val="afffff7"/>
              <w:rPr>
                <w:sz w:val="24"/>
                <w:szCs w:val="24"/>
              </w:rPr>
            </w:pPr>
          </w:p>
        </w:tc>
      </w:tr>
      <w:tr w:rsidR="00AB58B9" w:rsidRPr="0002755A" w14:paraId="14ADFB08" w14:textId="77777777" w:rsidTr="00AB58B9">
        <w:trPr>
          <w:trHeight w:val="112"/>
          <w:jc w:val="center"/>
        </w:trPr>
        <w:tc>
          <w:tcPr>
            <w:tcW w:w="5675" w:type="dxa"/>
          </w:tcPr>
          <w:p w14:paraId="1137ECC3" w14:textId="77777777" w:rsidR="00AB58B9" w:rsidRPr="0002755A" w:rsidRDefault="00AB58B9" w:rsidP="00177489">
            <w:pPr>
              <w:pStyle w:val="afffff7"/>
              <w:rPr>
                <w:sz w:val="24"/>
                <w:szCs w:val="24"/>
              </w:rPr>
            </w:pPr>
            <w:r w:rsidRPr="0002755A">
              <w:rPr>
                <w:sz w:val="24"/>
                <w:szCs w:val="24"/>
              </w:rPr>
              <w:t xml:space="preserve">_______________________ / </w:t>
            </w:r>
            <w:r>
              <w:rPr>
                <w:sz w:val="24"/>
                <w:szCs w:val="24"/>
              </w:rPr>
              <w:t xml:space="preserve">Т.Е. </w:t>
            </w:r>
            <w:proofErr w:type="spellStart"/>
            <w:r>
              <w:t>Собчук</w:t>
            </w:r>
            <w:proofErr w:type="spellEnd"/>
            <w:r w:rsidRPr="003C4115">
              <w:t xml:space="preserve"> </w:t>
            </w:r>
          </w:p>
        </w:tc>
        <w:tc>
          <w:tcPr>
            <w:tcW w:w="4333" w:type="dxa"/>
          </w:tcPr>
          <w:p w14:paraId="2982A984" w14:textId="237EA456" w:rsidR="00AB58B9" w:rsidRPr="0002755A" w:rsidRDefault="00AB58B9" w:rsidP="00177489">
            <w:pPr>
              <w:pStyle w:val="afffff7"/>
              <w:rPr>
                <w:sz w:val="24"/>
                <w:szCs w:val="24"/>
              </w:rPr>
            </w:pPr>
            <w:r w:rsidRPr="0002755A">
              <w:rPr>
                <w:sz w:val="24"/>
                <w:szCs w:val="24"/>
              </w:rPr>
              <w:t>___________ /</w:t>
            </w:r>
            <w:r w:rsidRPr="0002755A">
              <w:rPr>
                <w:sz w:val="24"/>
                <w:szCs w:val="24"/>
                <w:lang w:val="en-US"/>
              </w:rPr>
              <w:t xml:space="preserve"> </w:t>
            </w:r>
            <w:r w:rsidRPr="0002755A">
              <w:rPr>
                <w:sz w:val="24"/>
                <w:szCs w:val="24"/>
              </w:rPr>
              <w:t>____________________ /</w:t>
            </w:r>
          </w:p>
        </w:tc>
      </w:tr>
      <w:tr w:rsidR="00AB58B9" w:rsidRPr="0002755A" w14:paraId="4A65C5BB" w14:textId="77777777" w:rsidTr="00AB58B9">
        <w:trPr>
          <w:trHeight w:val="112"/>
          <w:jc w:val="center"/>
        </w:trPr>
        <w:tc>
          <w:tcPr>
            <w:tcW w:w="5675" w:type="dxa"/>
          </w:tcPr>
          <w:p w14:paraId="71841FB8" w14:textId="77777777" w:rsidR="00AB58B9" w:rsidRPr="0002755A" w:rsidRDefault="00AB58B9" w:rsidP="00177489">
            <w:pPr>
              <w:pStyle w:val="afffff7"/>
              <w:rPr>
                <w:sz w:val="24"/>
                <w:szCs w:val="24"/>
              </w:rPr>
            </w:pPr>
            <w:r w:rsidRPr="0002755A">
              <w:rPr>
                <w:sz w:val="24"/>
                <w:szCs w:val="24"/>
              </w:rPr>
              <w:t>М. П.</w:t>
            </w:r>
          </w:p>
        </w:tc>
        <w:tc>
          <w:tcPr>
            <w:tcW w:w="4333" w:type="dxa"/>
          </w:tcPr>
          <w:p w14:paraId="74C1D06C" w14:textId="77777777" w:rsidR="00AB58B9" w:rsidRPr="0002755A" w:rsidRDefault="00AB58B9" w:rsidP="00177489">
            <w:pPr>
              <w:pStyle w:val="afffff7"/>
              <w:rPr>
                <w:sz w:val="24"/>
                <w:szCs w:val="24"/>
              </w:rPr>
            </w:pPr>
            <w:r w:rsidRPr="0002755A">
              <w:rPr>
                <w:sz w:val="24"/>
                <w:szCs w:val="24"/>
              </w:rPr>
              <w:t>М. П.</w:t>
            </w:r>
          </w:p>
        </w:tc>
      </w:tr>
    </w:tbl>
    <w:p w14:paraId="2AE56A07" w14:textId="73B92A43" w:rsidR="00A32043" w:rsidRPr="0002755A" w:rsidRDefault="00A32043" w:rsidP="0002755A">
      <w:pPr>
        <w:tabs>
          <w:tab w:val="center" w:pos="5139"/>
        </w:tabs>
        <w:spacing w:line="240" w:lineRule="auto"/>
        <w:rPr>
          <w:szCs w:val="24"/>
        </w:rPr>
        <w:sectPr w:rsidR="00A32043" w:rsidRPr="0002755A" w:rsidSect="002557CA">
          <w:pgSz w:w="11906" w:h="16838"/>
          <w:pgMar w:top="1134" w:right="851" w:bottom="851" w:left="1134" w:header="720" w:footer="720" w:gutter="0"/>
          <w:cols w:space="720"/>
          <w:titlePg/>
          <w:docGrid w:linePitch="326"/>
        </w:sectPr>
      </w:pPr>
    </w:p>
    <w:p w14:paraId="04AF7510" w14:textId="13234AB0" w:rsidR="00F56BF3" w:rsidRPr="0002755A" w:rsidRDefault="00E33479" w:rsidP="0002755A">
      <w:pPr>
        <w:pStyle w:val="H10"/>
        <w:jc w:val="right"/>
        <w:rPr>
          <w:szCs w:val="24"/>
          <w:lang w:val="ru-RU"/>
        </w:rPr>
      </w:pPr>
      <w:r w:rsidRPr="0002755A">
        <w:rPr>
          <w:szCs w:val="24"/>
          <w:lang w:val="ru-RU"/>
        </w:rPr>
        <w:lastRenderedPageBreak/>
        <w:t xml:space="preserve">Приложение </w:t>
      </w:r>
      <w:r w:rsidR="00E63499" w:rsidRPr="0002755A">
        <w:rPr>
          <w:szCs w:val="24"/>
          <w:lang w:val="ru-RU"/>
        </w:rPr>
        <w:t>№</w:t>
      </w:r>
      <w:r w:rsidR="0024788A" w:rsidRPr="0002755A">
        <w:rPr>
          <w:szCs w:val="24"/>
          <w:lang w:val="ru-RU"/>
        </w:rPr>
        <w:t>2</w:t>
      </w:r>
      <w:r w:rsidRPr="0002755A">
        <w:rPr>
          <w:szCs w:val="24"/>
          <w:lang w:val="ru-RU"/>
        </w:rPr>
        <w:t xml:space="preserve"> к</w:t>
      </w:r>
      <w:r w:rsidR="001E4896" w:rsidRPr="0002755A">
        <w:rPr>
          <w:szCs w:val="24"/>
          <w:lang w:val="ru-RU"/>
        </w:rPr>
        <w:t xml:space="preserve"> </w:t>
      </w:r>
      <w:r w:rsidRPr="0002755A">
        <w:rPr>
          <w:szCs w:val="24"/>
          <w:lang w:val="ru-RU"/>
        </w:rPr>
        <w:t>договор</w:t>
      </w:r>
      <w:r w:rsidR="00545A28" w:rsidRPr="0002755A">
        <w:rPr>
          <w:szCs w:val="24"/>
          <w:lang w:val="ru-RU"/>
        </w:rPr>
        <w:t>у</w:t>
      </w:r>
    </w:p>
    <w:p w14:paraId="5A2AA5AD" w14:textId="199E56A4" w:rsidR="00766768" w:rsidRPr="0002755A" w:rsidRDefault="00766768" w:rsidP="0002755A">
      <w:pPr>
        <w:pStyle w:val="afffff1"/>
        <w:spacing w:line="240" w:lineRule="auto"/>
        <w:jc w:val="right"/>
        <w:rPr>
          <w:szCs w:val="24"/>
        </w:rPr>
      </w:pPr>
      <w:r w:rsidRPr="0002755A">
        <w:rPr>
          <w:szCs w:val="24"/>
        </w:rPr>
        <w:t>№</w:t>
      </w:r>
      <w:r w:rsidR="00645444" w:rsidRPr="0002755A">
        <w:rPr>
          <w:szCs w:val="24"/>
        </w:rPr>
        <w:t xml:space="preserve"> </w:t>
      </w:r>
      <w:r w:rsidR="00564DC2" w:rsidRPr="0002755A">
        <w:rPr>
          <w:szCs w:val="24"/>
        </w:rPr>
        <w:t>_____</w:t>
      </w:r>
      <w:r w:rsidR="00645444" w:rsidRPr="0002755A">
        <w:rPr>
          <w:szCs w:val="24"/>
        </w:rPr>
        <w:t xml:space="preserve"> </w:t>
      </w:r>
      <w:r w:rsidRPr="0002755A">
        <w:rPr>
          <w:szCs w:val="24"/>
        </w:rPr>
        <w:t>от</w:t>
      </w:r>
      <w:r w:rsidR="00645444" w:rsidRPr="0002755A">
        <w:rPr>
          <w:szCs w:val="24"/>
        </w:rPr>
        <w:t xml:space="preserve"> ___________ </w:t>
      </w:r>
      <w:r w:rsidRPr="0002755A">
        <w:rPr>
          <w:szCs w:val="24"/>
        </w:rPr>
        <w:t>202</w:t>
      </w:r>
      <w:r w:rsidR="00645444" w:rsidRPr="0002755A">
        <w:rPr>
          <w:szCs w:val="24"/>
        </w:rPr>
        <w:t>__</w:t>
      </w:r>
      <w:r w:rsidRPr="0002755A">
        <w:rPr>
          <w:szCs w:val="24"/>
        </w:rPr>
        <w:t xml:space="preserve"> г.</w:t>
      </w:r>
    </w:p>
    <w:p w14:paraId="3122C6E6" w14:textId="2EED24FF" w:rsidR="006E12B0" w:rsidRPr="0002755A" w:rsidRDefault="00F56BF3" w:rsidP="0002755A">
      <w:pPr>
        <w:pStyle w:val="H20"/>
        <w:rPr>
          <w:szCs w:val="24"/>
        </w:rPr>
      </w:pPr>
      <w:r w:rsidRPr="0002755A">
        <w:rPr>
          <w:szCs w:val="24"/>
        </w:rPr>
        <w:t>Расчет цены</w:t>
      </w:r>
      <w:r w:rsidR="00E76D46" w:rsidRPr="0002755A">
        <w:rPr>
          <w:szCs w:val="24"/>
        </w:rPr>
        <w:t xml:space="preserve"> </w:t>
      </w:r>
      <w:r w:rsidR="00DE0CA9" w:rsidRPr="0002755A">
        <w:rPr>
          <w:szCs w:val="24"/>
        </w:rPr>
        <w:t>на 202</w:t>
      </w:r>
      <w:r w:rsidR="00564DC2" w:rsidRPr="0002755A">
        <w:rPr>
          <w:szCs w:val="24"/>
        </w:rPr>
        <w:t>6</w:t>
      </w:r>
      <w:r w:rsidR="00DE0CA9" w:rsidRPr="0002755A">
        <w:rPr>
          <w:szCs w:val="24"/>
        </w:rPr>
        <w:t xml:space="preserve"> год</w:t>
      </w:r>
    </w:p>
    <w:tbl>
      <w:tblPr>
        <w:tblW w:w="52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9"/>
        <w:gridCol w:w="2324"/>
        <w:gridCol w:w="2850"/>
        <w:gridCol w:w="4457"/>
      </w:tblGrid>
      <w:tr w:rsidR="005E687C" w:rsidRPr="0002755A" w14:paraId="2457DA71" w14:textId="77777777" w:rsidTr="00AA52A2">
        <w:trPr>
          <w:trHeight w:val="980"/>
        </w:trPr>
        <w:tc>
          <w:tcPr>
            <w:tcW w:w="1962" w:type="pct"/>
            <w:vAlign w:val="center"/>
            <w:hideMark/>
          </w:tcPr>
          <w:p w14:paraId="1E35325C" w14:textId="73B400AA" w:rsidR="005E687C" w:rsidRPr="0002755A" w:rsidRDefault="005E687C" w:rsidP="0002755A">
            <w:pPr>
              <w:spacing w:after="0" w:line="240" w:lineRule="auto"/>
              <w:ind w:left="0" w:firstLine="0"/>
              <w:jc w:val="center"/>
              <w:rPr>
                <w:rFonts w:eastAsia="Times New Roman"/>
                <w:b/>
                <w:bCs/>
                <w:color w:val="000000"/>
                <w:szCs w:val="24"/>
                <w:lang w:eastAsia="ru-RU"/>
              </w:rPr>
            </w:pPr>
            <w:r w:rsidRPr="0002755A">
              <w:rPr>
                <w:rFonts w:eastAsia="Times New Roman"/>
                <w:b/>
                <w:bCs/>
                <w:color w:val="000000"/>
                <w:szCs w:val="24"/>
                <w:lang w:eastAsia="ru-RU"/>
              </w:rPr>
              <w:t>Категории воспитанников и обучающихся, получающих бюджетные средства на питание</w:t>
            </w:r>
          </w:p>
        </w:tc>
        <w:tc>
          <w:tcPr>
            <w:tcW w:w="733" w:type="pct"/>
            <w:vAlign w:val="center"/>
            <w:hideMark/>
          </w:tcPr>
          <w:p w14:paraId="2EEFEB33" w14:textId="1DEB9A9C" w:rsidR="005E687C" w:rsidRPr="0002755A" w:rsidRDefault="005E687C" w:rsidP="0002755A">
            <w:pPr>
              <w:spacing w:after="0" w:line="240" w:lineRule="auto"/>
              <w:ind w:left="0" w:firstLine="0"/>
              <w:jc w:val="center"/>
              <w:rPr>
                <w:rFonts w:eastAsia="Times New Roman"/>
                <w:b/>
                <w:bCs/>
                <w:color w:val="000000"/>
                <w:szCs w:val="24"/>
                <w:lang w:eastAsia="ru-RU"/>
              </w:rPr>
            </w:pPr>
            <w:r w:rsidRPr="0002755A">
              <w:rPr>
                <w:rFonts w:eastAsia="Times New Roman"/>
                <w:b/>
                <w:bCs/>
                <w:color w:val="000000"/>
                <w:szCs w:val="24"/>
                <w:lang w:eastAsia="ru-RU"/>
              </w:rPr>
              <w:t>Количество приемов пищи</w:t>
            </w:r>
          </w:p>
        </w:tc>
        <w:tc>
          <w:tcPr>
            <w:tcW w:w="899" w:type="pct"/>
            <w:vAlign w:val="center"/>
            <w:hideMark/>
          </w:tcPr>
          <w:p w14:paraId="451EDD5E" w14:textId="1C189CB2" w:rsidR="005E687C" w:rsidRPr="0002755A" w:rsidRDefault="005E687C" w:rsidP="0002755A">
            <w:pPr>
              <w:spacing w:after="0" w:line="240" w:lineRule="auto"/>
              <w:ind w:left="0" w:firstLine="0"/>
              <w:jc w:val="center"/>
              <w:rPr>
                <w:rFonts w:eastAsia="Times New Roman"/>
                <w:b/>
                <w:bCs/>
                <w:color w:val="000000"/>
                <w:szCs w:val="24"/>
                <w:lang w:eastAsia="ru-RU"/>
              </w:rPr>
            </w:pPr>
            <w:r w:rsidRPr="0002755A">
              <w:rPr>
                <w:rFonts w:eastAsia="Times New Roman"/>
                <w:b/>
                <w:bCs/>
                <w:color w:val="000000"/>
                <w:szCs w:val="24"/>
                <w:lang w:eastAsia="ru-RU"/>
              </w:rPr>
              <w:t>Единица измерения</w:t>
            </w:r>
          </w:p>
        </w:tc>
        <w:tc>
          <w:tcPr>
            <w:tcW w:w="1406" w:type="pct"/>
            <w:vAlign w:val="center"/>
            <w:hideMark/>
          </w:tcPr>
          <w:p w14:paraId="63A0C1AD" w14:textId="7577E30C" w:rsidR="005E687C" w:rsidRPr="0002755A" w:rsidRDefault="005E687C" w:rsidP="0002755A">
            <w:pPr>
              <w:spacing w:after="0" w:line="240" w:lineRule="auto"/>
              <w:ind w:left="0" w:firstLine="0"/>
              <w:jc w:val="center"/>
              <w:rPr>
                <w:rFonts w:eastAsia="Times New Roman"/>
                <w:b/>
                <w:bCs/>
                <w:color w:val="000000"/>
                <w:szCs w:val="24"/>
                <w:lang w:eastAsia="ru-RU"/>
              </w:rPr>
            </w:pPr>
            <w:r w:rsidRPr="0002755A">
              <w:rPr>
                <w:rFonts w:eastAsia="Times New Roman"/>
                <w:b/>
                <w:bCs/>
                <w:color w:val="000000"/>
                <w:szCs w:val="24"/>
                <w:lang w:eastAsia="ru-RU"/>
              </w:rPr>
              <w:t>Цена за единицу, руб.</w:t>
            </w:r>
          </w:p>
        </w:tc>
      </w:tr>
      <w:tr w:rsidR="00AA52A2" w:rsidRPr="0002755A" w14:paraId="413C2756" w14:textId="77777777" w:rsidTr="00D33979">
        <w:trPr>
          <w:trHeight w:val="658"/>
        </w:trPr>
        <w:tc>
          <w:tcPr>
            <w:tcW w:w="1962" w:type="pct"/>
            <w:vAlign w:val="center"/>
            <w:hideMark/>
          </w:tcPr>
          <w:p w14:paraId="5963ED07" w14:textId="5E8F7B50" w:rsidR="00AA52A2" w:rsidRPr="0002755A" w:rsidRDefault="00AA52A2" w:rsidP="00AA52A2">
            <w:pPr>
              <w:spacing w:after="0" w:line="240" w:lineRule="auto"/>
              <w:ind w:left="0" w:firstLine="0"/>
              <w:rPr>
                <w:rFonts w:eastAsia="Times New Roman"/>
                <w:color w:val="000000"/>
                <w:szCs w:val="24"/>
                <w:lang w:eastAsia="ru-RU"/>
              </w:rPr>
            </w:pPr>
            <w:r w:rsidRPr="00D65BE2">
              <w:rPr>
                <w:color w:val="000000"/>
                <w:szCs w:val="24"/>
              </w:rPr>
              <w:t>Обучающиеся по образовательным программам начального общего образования в муниципальных образовательных организациях, не относящие к отдельным категориям (1 класс)</w:t>
            </w:r>
          </w:p>
        </w:tc>
        <w:tc>
          <w:tcPr>
            <w:tcW w:w="733" w:type="pct"/>
            <w:vAlign w:val="center"/>
          </w:tcPr>
          <w:p w14:paraId="48C8581E" w14:textId="7191E7D9" w:rsidR="00AA52A2" w:rsidRPr="0002755A" w:rsidRDefault="00917C0A" w:rsidP="00AA52A2">
            <w:pPr>
              <w:spacing w:after="0" w:line="240" w:lineRule="auto"/>
              <w:ind w:left="0" w:firstLine="0"/>
              <w:jc w:val="center"/>
              <w:rPr>
                <w:rFonts w:eastAsia="Times New Roman"/>
                <w:color w:val="000000"/>
                <w:szCs w:val="24"/>
                <w:lang w:eastAsia="ru-RU"/>
              </w:rPr>
            </w:pPr>
            <w:r>
              <w:rPr>
                <w:rFonts w:eastAsia="Times New Roman"/>
                <w:color w:val="000000"/>
                <w:szCs w:val="24"/>
                <w:lang w:eastAsia="ru-RU"/>
              </w:rPr>
              <w:t>1</w:t>
            </w:r>
          </w:p>
        </w:tc>
        <w:tc>
          <w:tcPr>
            <w:tcW w:w="899" w:type="pct"/>
            <w:vAlign w:val="center"/>
          </w:tcPr>
          <w:p w14:paraId="48E94C8B" w14:textId="2EFEDAB5" w:rsidR="00AA52A2" w:rsidRPr="0002755A" w:rsidRDefault="00AA52A2" w:rsidP="00AA52A2">
            <w:pPr>
              <w:spacing w:after="0" w:line="240" w:lineRule="auto"/>
              <w:ind w:left="0" w:firstLine="0"/>
              <w:jc w:val="center"/>
              <w:rPr>
                <w:rFonts w:eastAsia="Times New Roman"/>
                <w:color w:val="000000"/>
                <w:szCs w:val="24"/>
                <w:lang w:eastAsia="ru-RU"/>
              </w:rPr>
            </w:pPr>
            <w:r w:rsidRPr="0002755A">
              <w:rPr>
                <w:szCs w:val="24"/>
              </w:rPr>
              <w:t>Условная единица</w:t>
            </w:r>
          </w:p>
        </w:tc>
        <w:tc>
          <w:tcPr>
            <w:tcW w:w="1406" w:type="pct"/>
            <w:vAlign w:val="center"/>
            <w:hideMark/>
          </w:tcPr>
          <w:p w14:paraId="243C5065" w14:textId="77777777" w:rsidR="00AA52A2" w:rsidRPr="0002755A" w:rsidRDefault="00AA52A2" w:rsidP="00AA52A2">
            <w:pPr>
              <w:spacing w:after="0" w:line="240" w:lineRule="auto"/>
              <w:ind w:left="0" w:firstLine="0"/>
              <w:jc w:val="center"/>
              <w:rPr>
                <w:rFonts w:eastAsia="Times New Roman"/>
                <w:b/>
                <w:color w:val="000000"/>
                <w:szCs w:val="24"/>
                <w:lang w:eastAsia="ru-RU"/>
              </w:rPr>
            </w:pPr>
            <w:r w:rsidRPr="0002755A">
              <w:rPr>
                <w:rFonts w:eastAsia="Times New Roman"/>
                <w:b/>
                <w:color w:val="FF0000"/>
                <w:szCs w:val="24"/>
                <w:highlight w:val="yellow"/>
                <w:lang w:eastAsia="ru-RU"/>
              </w:rPr>
              <w:t>Указывается по результатам закупки</w:t>
            </w:r>
          </w:p>
        </w:tc>
      </w:tr>
      <w:tr w:rsidR="00AA52A2" w:rsidRPr="0002755A" w14:paraId="3EC1C047" w14:textId="77777777" w:rsidTr="00D33979">
        <w:trPr>
          <w:trHeight w:val="658"/>
        </w:trPr>
        <w:tc>
          <w:tcPr>
            <w:tcW w:w="1962" w:type="pct"/>
            <w:vAlign w:val="center"/>
            <w:hideMark/>
          </w:tcPr>
          <w:p w14:paraId="3BBDDD38" w14:textId="186952D0" w:rsidR="00AA52A2" w:rsidRPr="0002755A" w:rsidRDefault="00AA52A2" w:rsidP="00AA52A2">
            <w:pPr>
              <w:spacing w:after="0" w:line="240" w:lineRule="auto"/>
              <w:ind w:left="0" w:firstLine="0"/>
              <w:rPr>
                <w:rFonts w:eastAsia="Times New Roman"/>
                <w:color w:val="000000"/>
                <w:szCs w:val="24"/>
                <w:lang w:eastAsia="ru-RU"/>
              </w:rPr>
            </w:pPr>
            <w:r w:rsidRPr="00D65BE2">
              <w:rPr>
                <w:color w:val="000000"/>
                <w:szCs w:val="24"/>
              </w:rPr>
              <w:t>Обучающиеся по образовательным программам начального общего образования в муниципальных образовательных организациях, не относящие к отдельным категориям (2-4 классы)</w:t>
            </w:r>
          </w:p>
        </w:tc>
        <w:tc>
          <w:tcPr>
            <w:tcW w:w="733" w:type="pct"/>
            <w:vAlign w:val="center"/>
          </w:tcPr>
          <w:p w14:paraId="0D104C38" w14:textId="05786699" w:rsidR="00AA52A2" w:rsidRPr="0002755A" w:rsidRDefault="00917C0A" w:rsidP="00AA52A2">
            <w:pPr>
              <w:spacing w:after="0" w:line="240" w:lineRule="auto"/>
              <w:ind w:left="0" w:firstLine="0"/>
              <w:jc w:val="center"/>
              <w:rPr>
                <w:rFonts w:eastAsia="Times New Roman"/>
                <w:color w:val="000000"/>
                <w:szCs w:val="24"/>
                <w:lang w:eastAsia="ru-RU"/>
              </w:rPr>
            </w:pPr>
            <w:r>
              <w:rPr>
                <w:rFonts w:eastAsia="Times New Roman"/>
                <w:color w:val="000000"/>
                <w:szCs w:val="24"/>
                <w:lang w:eastAsia="ru-RU"/>
              </w:rPr>
              <w:t>1</w:t>
            </w:r>
          </w:p>
        </w:tc>
        <w:tc>
          <w:tcPr>
            <w:tcW w:w="899" w:type="pct"/>
            <w:vAlign w:val="center"/>
          </w:tcPr>
          <w:p w14:paraId="4548BE9C" w14:textId="50268BC8" w:rsidR="00AA52A2" w:rsidRPr="0002755A" w:rsidRDefault="00AA52A2" w:rsidP="00AA52A2">
            <w:pPr>
              <w:spacing w:after="0" w:line="240" w:lineRule="auto"/>
              <w:ind w:left="0" w:firstLine="0"/>
              <w:jc w:val="center"/>
              <w:rPr>
                <w:rFonts w:eastAsia="Times New Roman"/>
                <w:color w:val="000000"/>
                <w:szCs w:val="24"/>
                <w:lang w:eastAsia="ru-RU"/>
              </w:rPr>
            </w:pPr>
            <w:r w:rsidRPr="0002755A">
              <w:rPr>
                <w:szCs w:val="24"/>
              </w:rPr>
              <w:t>Условная единица</w:t>
            </w:r>
          </w:p>
        </w:tc>
        <w:tc>
          <w:tcPr>
            <w:tcW w:w="1406" w:type="pct"/>
            <w:vAlign w:val="center"/>
            <w:hideMark/>
          </w:tcPr>
          <w:p w14:paraId="33F55703" w14:textId="77777777" w:rsidR="00AA52A2" w:rsidRPr="0002755A" w:rsidRDefault="00AA52A2" w:rsidP="00AA52A2">
            <w:pPr>
              <w:spacing w:after="0" w:line="240" w:lineRule="auto"/>
              <w:ind w:left="0" w:firstLine="0"/>
              <w:jc w:val="center"/>
              <w:rPr>
                <w:rFonts w:eastAsia="Times New Roman"/>
                <w:color w:val="000000"/>
                <w:szCs w:val="24"/>
                <w:lang w:eastAsia="ru-RU"/>
              </w:rPr>
            </w:pPr>
            <w:r w:rsidRPr="0002755A">
              <w:rPr>
                <w:rFonts w:eastAsia="Times New Roman"/>
                <w:b/>
                <w:color w:val="FF0000"/>
                <w:szCs w:val="24"/>
                <w:highlight w:val="yellow"/>
                <w:lang w:eastAsia="ru-RU"/>
              </w:rPr>
              <w:t>Указывается по результатам закупки</w:t>
            </w:r>
          </w:p>
        </w:tc>
      </w:tr>
      <w:tr w:rsidR="00AA52A2" w:rsidRPr="0002755A" w14:paraId="7085D139" w14:textId="77777777" w:rsidTr="00D33979">
        <w:trPr>
          <w:trHeight w:val="889"/>
        </w:trPr>
        <w:tc>
          <w:tcPr>
            <w:tcW w:w="1962" w:type="pct"/>
            <w:vAlign w:val="center"/>
            <w:hideMark/>
          </w:tcPr>
          <w:p w14:paraId="29FA48F3" w14:textId="250B0A92" w:rsidR="00AA52A2" w:rsidRPr="0002755A" w:rsidRDefault="00AA52A2" w:rsidP="00AA52A2">
            <w:pPr>
              <w:spacing w:after="0" w:line="240" w:lineRule="auto"/>
              <w:ind w:left="0" w:firstLine="0"/>
              <w:rPr>
                <w:rFonts w:eastAsia="Times New Roman"/>
                <w:color w:val="000000"/>
                <w:szCs w:val="24"/>
                <w:lang w:eastAsia="ru-RU"/>
              </w:rPr>
            </w:pPr>
            <w:proofErr w:type="gramStart"/>
            <w:r w:rsidRPr="00D65BE2">
              <w:rPr>
                <w:color w:val="000000"/>
                <w:szCs w:val="24"/>
              </w:rPr>
              <w:t xml:space="preserve">Отдельные категории обучающихся по образовательным программам начального 1-4 в  муниципальных образовательных организациях </w:t>
            </w:r>
            <w:r w:rsidRPr="00D65BE2">
              <w:rPr>
                <w:b/>
                <w:bCs/>
                <w:color w:val="000000"/>
                <w:szCs w:val="24"/>
              </w:rPr>
              <w:t>-</w:t>
            </w:r>
            <w:r w:rsidRPr="00D65BE2">
              <w:rPr>
                <w:color w:val="000000"/>
                <w:szCs w:val="24"/>
              </w:rPr>
              <w:t xml:space="preserve"> дети-инвалиды и дети с ограниченными возможностями здоровья </w:t>
            </w:r>
            <w:proofErr w:type="gramEnd"/>
          </w:p>
        </w:tc>
        <w:tc>
          <w:tcPr>
            <w:tcW w:w="733" w:type="pct"/>
            <w:vAlign w:val="center"/>
          </w:tcPr>
          <w:p w14:paraId="3C36008F" w14:textId="7704AB4F" w:rsidR="00AA52A2" w:rsidRPr="0002755A" w:rsidRDefault="00917C0A" w:rsidP="00AA52A2">
            <w:pPr>
              <w:spacing w:after="0" w:line="240" w:lineRule="auto"/>
              <w:ind w:left="0" w:firstLine="0"/>
              <w:jc w:val="center"/>
              <w:rPr>
                <w:rFonts w:eastAsia="Times New Roman"/>
                <w:color w:val="000000"/>
                <w:szCs w:val="24"/>
                <w:lang w:eastAsia="ru-RU"/>
              </w:rPr>
            </w:pPr>
            <w:r>
              <w:rPr>
                <w:rFonts w:eastAsia="Times New Roman"/>
                <w:color w:val="000000"/>
                <w:szCs w:val="24"/>
                <w:lang w:eastAsia="ru-RU"/>
              </w:rPr>
              <w:t>2</w:t>
            </w:r>
          </w:p>
        </w:tc>
        <w:tc>
          <w:tcPr>
            <w:tcW w:w="899" w:type="pct"/>
            <w:vAlign w:val="center"/>
          </w:tcPr>
          <w:p w14:paraId="7EC04E61" w14:textId="10896402" w:rsidR="00AA52A2" w:rsidRPr="0002755A" w:rsidRDefault="00AA52A2" w:rsidP="00AA52A2">
            <w:pPr>
              <w:spacing w:after="0" w:line="240" w:lineRule="auto"/>
              <w:ind w:left="0" w:firstLine="0"/>
              <w:jc w:val="center"/>
              <w:rPr>
                <w:rFonts w:eastAsia="Times New Roman"/>
                <w:color w:val="000000"/>
                <w:szCs w:val="24"/>
                <w:lang w:eastAsia="ru-RU"/>
              </w:rPr>
            </w:pPr>
            <w:r w:rsidRPr="0002755A">
              <w:rPr>
                <w:szCs w:val="24"/>
              </w:rPr>
              <w:t>Условная единица</w:t>
            </w:r>
          </w:p>
        </w:tc>
        <w:tc>
          <w:tcPr>
            <w:tcW w:w="1406" w:type="pct"/>
            <w:vAlign w:val="center"/>
            <w:hideMark/>
          </w:tcPr>
          <w:p w14:paraId="3D29EB3A" w14:textId="77777777" w:rsidR="00AA52A2" w:rsidRPr="0002755A" w:rsidRDefault="00AA52A2" w:rsidP="00AA52A2">
            <w:pPr>
              <w:spacing w:after="0" w:line="240" w:lineRule="auto"/>
              <w:ind w:left="0" w:firstLine="0"/>
              <w:jc w:val="center"/>
              <w:rPr>
                <w:rFonts w:eastAsia="Times New Roman"/>
                <w:color w:val="000000"/>
                <w:szCs w:val="24"/>
                <w:lang w:eastAsia="ru-RU"/>
              </w:rPr>
            </w:pPr>
            <w:r w:rsidRPr="0002755A">
              <w:rPr>
                <w:rFonts w:eastAsia="Times New Roman"/>
                <w:b/>
                <w:color w:val="FF0000"/>
                <w:szCs w:val="24"/>
                <w:highlight w:val="yellow"/>
                <w:lang w:eastAsia="ru-RU"/>
              </w:rPr>
              <w:t>Указывается по результатам закупки</w:t>
            </w:r>
          </w:p>
        </w:tc>
      </w:tr>
      <w:tr w:rsidR="00AA52A2" w:rsidRPr="0002755A" w14:paraId="5DB130C6" w14:textId="77777777" w:rsidTr="00D33979">
        <w:trPr>
          <w:trHeight w:val="438"/>
        </w:trPr>
        <w:tc>
          <w:tcPr>
            <w:tcW w:w="1962" w:type="pct"/>
            <w:vAlign w:val="center"/>
            <w:hideMark/>
          </w:tcPr>
          <w:p w14:paraId="3D8A14BE" w14:textId="77777777" w:rsidR="00AA52A2" w:rsidRPr="00D65BE2" w:rsidRDefault="00AA52A2" w:rsidP="00AA52A2">
            <w:pPr>
              <w:spacing w:after="0" w:line="240" w:lineRule="auto"/>
              <w:ind w:left="0" w:firstLine="0"/>
              <w:rPr>
                <w:color w:val="000000"/>
                <w:szCs w:val="24"/>
              </w:rPr>
            </w:pPr>
            <w:r w:rsidRPr="00D65BE2">
              <w:rPr>
                <w:color w:val="000000"/>
                <w:szCs w:val="24"/>
              </w:rPr>
              <w:t xml:space="preserve">Обучающиеся 5-11 классы. </w:t>
            </w:r>
          </w:p>
          <w:p w14:paraId="58B85943" w14:textId="754A827B" w:rsidR="00AA52A2" w:rsidRPr="0002755A" w:rsidRDefault="00AA52A2" w:rsidP="00AA52A2">
            <w:pPr>
              <w:spacing w:after="0" w:line="240" w:lineRule="auto"/>
              <w:ind w:left="0" w:firstLine="0"/>
              <w:rPr>
                <w:rFonts w:eastAsia="Times New Roman"/>
                <w:szCs w:val="24"/>
                <w:lang w:eastAsia="ru-RU"/>
              </w:rPr>
            </w:pPr>
            <w:r w:rsidRPr="00D65BE2">
              <w:rPr>
                <w:color w:val="000000"/>
                <w:szCs w:val="24"/>
              </w:rPr>
              <w:t>Дети из малообеспеченных, неблагополучных семей, а также семей оказавшихся в трудной жизненной ситуации, учащиеся  с нарушением здоровья</w:t>
            </w:r>
          </w:p>
        </w:tc>
        <w:tc>
          <w:tcPr>
            <w:tcW w:w="733" w:type="pct"/>
            <w:vAlign w:val="center"/>
          </w:tcPr>
          <w:p w14:paraId="048F4A48" w14:textId="092CEA97" w:rsidR="00AA52A2" w:rsidRPr="0002755A" w:rsidRDefault="00917C0A" w:rsidP="00AA52A2">
            <w:pPr>
              <w:spacing w:after="0" w:line="240" w:lineRule="auto"/>
              <w:ind w:left="0" w:firstLine="0"/>
              <w:jc w:val="center"/>
              <w:rPr>
                <w:rFonts w:eastAsia="Times New Roman"/>
                <w:color w:val="000000"/>
                <w:szCs w:val="24"/>
                <w:lang w:eastAsia="ru-RU"/>
              </w:rPr>
            </w:pPr>
            <w:r>
              <w:rPr>
                <w:rFonts w:eastAsia="Times New Roman"/>
                <w:color w:val="000000"/>
                <w:szCs w:val="24"/>
                <w:lang w:eastAsia="ru-RU"/>
              </w:rPr>
              <w:t>1</w:t>
            </w:r>
          </w:p>
        </w:tc>
        <w:tc>
          <w:tcPr>
            <w:tcW w:w="899" w:type="pct"/>
            <w:vAlign w:val="center"/>
          </w:tcPr>
          <w:p w14:paraId="08214C01" w14:textId="7996C04E" w:rsidR="00AA52A2" w:rsidRPr="0002755A" w:rsidRDefault="00AA52A2" w:rsidP="00AA52A2">
            <w:pPr>
              <w:spacing w:after="0" w:line="240" w:lineRule="auto"/>
              <w:ind w:left="0" w:firstLine="0"/>
              <w:jc w:val="center"/>
              <w:rPr>
                <w:rFonts w:eastAsia="Times New Roman"/>
                <w:color w:val="000000"/>
                <w:szCs w:val="24"/>
                <w:lang w:eastAsia="ru-RU"/>
              </w:rPr>
            </w:pPr>
            <w:r w:rsidRPr="0002755A">
              <w:rPr>
                <w:szCs w:val="24"/>
              </w:rPr>
              <w:t>Условная единица</w:t>
            </w:r>
          </w:p>
        </w:tc>
        <w:tc>
          <w:tcPr>
            <w:tcW w:w="1406" w:type="pct"/>
            <w:vAlign w:val="center"/>
            <w:hideMark/>
          </w:tcPr>
          <w:p w14:paraId="0370DDB8" w14:textId="77777777" w:rsidR="00AA52A2" w:rsidRPr="0002755A" w:rsidRDefault="00AA52A2" w:rsidP="00AA52A2">
            <w:pPr>
              <w:spacing w:after="0" w:line="240" w:lineRule="auto"/>
              <w:ind w:left="0" w:firstLine="0"/>
              <w:jc w:val="center"/>
              <w:rPr>
                <w:rFonts w:eastAsia="Times New Roman"/>
                <w:color w:val="000000"/>
                <w:szCs w:val="24"/>
                <w:lang w:eastAsia="ru-RU"/>
              </w:rPr>
            </w:pPr>
            <w:r w:rsidRPr="0002755A">
              <w:rPr>
                <w:rFonts w:eastAsia="Times New Roman"/>
                <w:b/>
                <w:color w:val="FF0000"/>
                <w:szCs w:val="24"/>
                <w:highlight w:val="yellow"/>
                <w:lang w:eastAsia="ru-RU"/>
              </w:rPr>
              <w:t>Указывается по результатам закупки</w:t>
            </w:r>
          </w:p>
        </w:tc>
      </w:tr>
      <w:tr w:rsidR="00AA52A2" w:rsidRPr="0002755A" w14:paraId="742777FF" w14:textId="77777777" w:rsidTr="00AA52A2">
        <w:trPr>
          <w:trHeight w:val="658"/>
        </w:trPr>
        <w:tc>
          <w:tcPr>
            <w:tcW w:w="1962" w:type="pct"/>
            <w:vAlign w:val="center"/>
            <w:hideMark/>
          </w:tcPr>
          <w:p w14:paraId="33D8A749" w14:textId="77777777" w:rsidR="00AA52A2" w:rsidRPr="00D65BE2" w:rsidRDefault="00AA52A2" w:rsidP="00AA52A2">
            <w:pPr>
              <w:spacing w:after="0" w:line="240" w:lineRule="auto"/>
              <w:ind w:left="0" w:firstLine="0"/>
              <w:rPr>
                <w:color w:val="000000"/>
                <w:szCs w:val="24"/>
              </w:rPr>
            </w:pPr>
            <w:r w:rsidRPr="00D65BE2">
              <w:rPr>
                <w:color w:val="000000"/>
                <w:szCs w:val="24"/>
              </w:rPr>
              <w:t>Обучающиеся  5-11 классы.</w:t>
            </w:r>
          </w:p>
          <w:p w14:paraId="71A90AA2" w14:textId="19965E82" w:rsidR="00AA52A2" w:rsidRPr="0002755A" w:rsidRDefault="00AA52A2" w:rsidP="00AA52A2">
            <w:pPr>
              <w:spacing w:after="0" w:line="240" w:lineRule="auto"/>
              <w:ind w:left="0" w:firstLine="0"/>
              <w:rPr>
                <w:rFonts w:eastAsia="Times New Roman"/>
                <w:szCs w:val="24"/>
                <w:lang w:eastAsia="ru-RU"/>
              </w:rPr>
            </w:pPr>
            <w:r w:rsidRPr="00D65BE2">
              <w:rPr>
                <w:color w:val="000000"/>
                <w:szCs w:val="24"/>
              </w:rPr>
              <w:t>Дети из многодетных семей</w:t>
            </w:r>
          </w:p>
        </w:tc>
        <w:tc>
          <w:tcPr>
            <w:tcW w:w="733" w:type="pct"/>
            <w:vAlign w:val="center"/>
            <w:hideMark/>
          </w:tcPr>
          <w:p w14:paraId="7F83B84F" w14:textId="1B30641F" w:rsidR="00AA52A2" w:rsidRPr="0002755A" w:rsidRDefault="00917C0A" w:rsidP="00AA52A2">
            <w:pPr>
              <w:spacing w:after="0" w:line="240" w:lineRule="auto"/>
              <w:ind w:left="0" w:firstLine="0"/>
              <w:jc w:val="center"/>
              <w:rPr>
                <w:rFonts w:eastAsia="Times New Roman"/>
                <w:color w:val="000000"/>
                <w:szCs w:val="24"/>
                <w:lang w:eastAsia="ru-RU"/>
              </w:rPr>
            </w:pPr>
            <w:r>
              <w:rPr>
                <w:rFonts w:eastAsia="Times New Roman"/>
                <w:color w:val="000000"/>
                <w:szCs w:val="24"/>
                <w:lang w:eastAsia="ru-RU"/>
              </w:rPr>
              <w:t>1</w:t>
            </w:r>
          </w:p>
        </w:tc>
        <w:tc>
          <w:tcPr>
            <w:tcW w:w="899" w:type="pct"/>
            <w:vAlign w:val="center"/>
            <w:hideMark/>
          </w:tcPr>
          <w:p w14:paraId="7B42BBC9" w14:textId="19F23C97" w:rsidR="00AA52A2" w:rsidRPr="0002755A" w:rsidRDefault="00AA52A2" w:rsidP="00AA52A2">
            <w:pPr>
              <w:spacing w:after="0" w:line="240" w:lineRule="auto"/>
              <w:ind w:left="0" w:firstLine="0"/>
              <w:jc w:val="center"/>
              <w:rPr>
                <w:rFonts w:eastAsia="Times New Roman"/>
                <w:color w:val="000000"/>
                <w:szCs w:val="24"/>
                <w:lang w:eastAsia="ru-RU"/>
              </w:rPr>
            </w:pPr>
            <w:r w:rsidRPr="0002755A">
              <w:rPr>
                <w:szCs w:val="24"/>
              </w:rPr>
              <w:t>Условная единица</w:t>
            </w:r>
          </w:p>
        </w:tc>
        <w:tc>
          <w:tcPr>
            <w:tcW w:w="1406" w:type="pct"/>
            <w:vAlign w:val="center"/>
            <w:hideMark/>
          </w:tcPr>
          <w:p w14:paraId="70FB7062" w14:textId="77777777" w:rsidR="00AA52A2" w:rsidRPr="0002755A" w:rsidRDefault="00AA52A2" w:rsidP="00AA52A2">
            <w:pPr>
              <w:spacing w:after="0" w:line="240" w:lineRule="auto"/>
              <w:ind w:left="0" w:firstLine="0"/>
              <w:jc w:val="center"/>
              <w:rPr>
                <w:rFonts w:eastAsia="Times New Roman"/>
                <w:color w:val="000000"/>
                <w:szCs w:val="24"/>
                <w:lang w:eastAsia="ru-RU"/>
              </w:rPr>
            </w:pPr>
            <w:r w:rsidRPr="0002755A">
              <w:rPr>
                <w:rFonts w:eastAsia="Times New Roman"/>
                <w:b/>
                <w:color w:val="FF0000"/>
                <w:szCs w:val="24"/>
                <w:highlight w:val="yellow"/>
                <w:lang w:eastAsia="ru-RU"/>
              </w:rPr>
              <w:t>Указывается по результатам закупки</w:t>
            </w:r>
          </w:p>
        </w:tc>
      </w:tr>
      <w:tr w:rsidR="00AA52A2" w:rsidRPr="0002755A" w14:paraId="3E6B3358" w14:textId="77777777" w:rsidTr="00D33979">
        <w:trPr>
          <w:trHeight w:val="256"/>
        </w:trPr>
        <w:tc>
          <w:tcPr>
            <w:tcW w:w="1962" w:type="pct"/>
            <w:vAlign w:val="center"/>
            <w:hideMark/>
          </w:tcPr>
          <w:p w14:paraId="29336028" w14:textId="7B5B7574" w:rsidR="00AA52A2" w:rsidRPr="0002755A" w:rsidRDefault="00AA52A2" w:rsidP="00AA52A2">
            <w:pPr>
              <w:spacing w:after="0" w:line="240" w:lineRule="auto"/>
              <w:ind w:left="0" w:firstLine="0"/>
              <w:rPr>
                <w:rFonts w:eastAsia="Times New Roman"/>
                <w:szCs w:val="24"/>
                <w:lang w:eastAsia="ru-RU"/>
              </w:rPr>
            </w:pPr>
            <w:r w:rsidRPr="00D65BE2">
              <w:rPr>
                <w:color w:val="000000"/>
                <w:szCs w:val="24"/>
              </w:rPr>
              <w:t>Обучающиеся 5-11 классы. Дети из семей участников боевых действий</w:t>
            </w:r>
          </w:p>
        </w:tc>
        <w:tc>
          <w:tcPr>
            <w:tcW w:w="733" w:type="pct"/>
            <w:vAlign w:val="center"/>
          </w:tcPr>
          <w:p w14:paraId="23C6EB5C" w14:textId="2A7DB4C2" w:rsidR="00AA52A2" w:rsidRPr="0002755A" w:rsidRDefault="00917C0A" w:rsidP="00AA52A2">
            <w:pPr>
              <w:spacing w:after="0" w:line="240" w:lineRule="auto"/>
              <w:ind w:left="0" w:firstLine="0"/>
              <w:jc w:val="center"/>
              <w:rPr>
                <w:rFonts w:eastAsia="Times New Roman"/>
                <w:color w:val="000000"/>
                <w:szCs w:val="24"/>
                <w:lang w:eastAsia="ru-RU"/>
              </w:rPr>
            </w:pPr>
            <w:r>
              <w:rPr>
                <w:rFonts w:eastAsia="Times New Roman"/>
                <w:color w:val="000000"/>
                <w:szCs w:val="24"/>
                <w:lang w:eastAsia="ru-RU"/>
              </w:rPr>
              <w:t>1</w:t>
            </w:r>
          </w:p>
        </w:tc>
        <w:tc>
          <w:tcPr>
            <w:tcW w:w="899" w:type="pct"/>
            <w:vAlign w:val="center"/>
          </w:tcPr>
          <w:p w14:paraId="213FE6D7" w14:textId="4223236E" w:rsidR="00AA52A2" w:rsidRPr="0002755A" w:rsidRDefault="00AA52A2" w:rsidP="00AA52A2">
            <w:pPr>
              <w:spacing w:after="0" w:line="240" w:lineRule="auto"/>
              <w:ind w:left="0" w:firstLine="0"/>
              <w:jc w:val="center"/>
              <w:rPr>
                <w:rFonts w:eastAsia="Times New Roman"/>
                <w:color w:val="000000"/>
                <w:szCs w:val="24"/>
                <w:lang w:eastAsia="ru-RU"/>
              </w:rPr>
            </w:pPr>
            <w:r w:rsidRPr="0002755A">
              <w:rPr>
                <w:szCs w:val="24"/>
              </w:rPr>
              <w:t>Условная единица</w:t>
            </w:r>
          </w:p>
        </w:tc>
        <w:tc>
          <w:tcPr>
            <w:tcW w:w="1406" w:type="pct"/>
            <w:vAlign w:val="center"/>
            <w:hideMark/>
          </w:tcPr>
          <w:p w14:paraId="09136680" w14:textId="77777777" w:rsidR="00AA52A2" w:rsidRPr="0002755A" w:rsidRDefault="00AA52A2" w:rsidP="00AA52A2">
            <w:pPr>
              <w:spacing w:after="0" w:line="240" w:lineRule="auto"/>
              <w:ind w:left="0" w:firstLine="0"/>
              <w:jc w:val="center"/>
              <w:rPr>
                <w:rFonts w:eastAsia="Times New Roman"/>
                <w:color w:val="000000"/>
                <w:szCs w:val="24"/>
                <w:lang w:eastAsia="ru-RU"/>
              </w:rPr>
            </w:pPr>
            <w:r w:rsidRPr="0002755A">
              <w:rPr>
                <w:rFonts w:eastAsia="Times New Roman"/>
                <w:b/>
                <w:color w:val="FF0000"/>
                <w:szCs w:val="24"/>
                <w:highlight w:val="yellow"/>
                <w:lang w:eastAsia="ru-RU"/>
              </w:rPr>
              <w:t>Указывается по результатам закупки</w:t>
            </w:r>
          </w:p>
        </w:tc>
      </w:tr>
      <w:tr w:rsidR="00AA52A2" w:rsidRPr="0002755A" w14:paraId="3BF843D9" w14:textId="77777777" w:rsidTr="00D33979">
        <w:trPr>
          <w:trHeight w:val="438"/>
        </w:trPr>
        <w:tc>
          <w:tcPr>
            <w:tcW w:w="1962" w:type="pct"/>
            <w:vAlign w:val="center"/>
            <w:hideMark/>
          </w:tcPr>
          <w:p w14:paraId="319D9947" w14:textId="21418B57" w:rsidR="00AA52A2" w:rsidRPr="0002755A" w:rsidRDefault="00AA52A2" w:rsidP="00AA52A2">
            <w:pPr>
              <w:spacing w:after="0" w:line="240" w:lineRule="auto"/>
              <w:ind w:left="0" w:firstLine="0"/>
              <w:rPr>
                <w:rFonts w:eastAsia="Times New Roman"/>
                <w:szCs w:val="24"/>
                <w:lang w:eastAsia="ru-RU"/>
              </w:rPr>
            </w:pPr>
            <w:r w:rsidRPr="00D65BE2">
              <w:rPr>
                <w:color w:val="000000"/>
                <w:szCs w:val="24"/>
              </w:rPr>
              <w:t>Обучающиеся  5-11 классы. Дети-инвалиды и дети с ограниченными возможностями здоровья</w:t>
            </w:r>
          </w:p>
        </w:tc>
        <w:tc>
          <w:tcPr>
            <w:tcW w:w="733" w:type="pct"/>
            <w:vAlign w:val="center"/>
          </w:tcPr>
          <w:p w14:paraId="60F9D00B" w14:textId="338C327F" w:rsidR="00AA52A2" w:rsidRPr="0002755A" w:rsidRDefault="00917C0A" w:rsidP="00AA52A2">
            <w:pPr>
              <w:spacing w:after="0" w:line="240" w:lineRule="auto"/>
              <w:ind w:left="0" w:firstLine="0"/>
              <w:jc w:val="center"/>
              <w:rPr>
                <w:rFonts w:eastAsia="Times New Roman"/>
                <w:color w:val="000000"/>
                <w:szCs w:val="24"/>
                <w:lang w:eastAsia="ru-RU"/>
              </w:rPr>
            </w:pPr>
            <w:r>
              <w:rPr>
                <w:rFonts w:eastAsia="Times New Roman"/>
                <w:color w:val="000000"/>
                <w:szCs w:val="24"/>
                <w:lang w:eastAsia="ru-RU"/>
              </w:rPr>
              <w:t>2</w:t>
            </w:r>
          </w:p>
        </w:tc>
        <w:tc>
          <w:tcPr>
            <w:tcW w:w="899" w:type="pct"/>
            <w:vAlign w:val="center"/>
          </w:tcPr>
          <w:p w14:paraId="6AAF2E8E" w14:textId="39672863" w:rsidR="00AA52A2" w:rsidRPr="0002755A" w:rsidRDefault="00AA52A2" w:rsidP="00AA52A2">
            <w:pPr>
              <w:spacing w:after="0" w:line="240" w:lineRule="auto"/>
              <w:ind w:left="0" w:firstLine="0"/>
              <w:jc w:val="center"/>
              <w:rPr>
                <w:rFonts w:eastAsia="Times New Roman"/>
                <w:color w:val="000000"/>
                <w:szCs w:val="24"/>
                <w:lang w:eastAsia="ru-RU"/>
              </w:rPr>
            </w:pPr>
            <w:r w:rsidRPr="0002755A">
              <w:rPr>
                <w:szCs w:val="24"/>
              </w:rPr>
              <w:t>Условная единица</w:t>
            </w:r>
          </w:p>
        </w:tc>
        <w:tc>
          <w:tcPr>
            <w:tcW w:w="1406" w:type="pct"/>
            <w:vAlign w:val="center"/>
            <w:hideMark/>
          </w:tcPr>
          <w:p w14:paraId="73689111" w14:textId="77777777" w:rsidR="00AA52A2" w:rsidRPr="0002755A" w:rsidRDefault="00AA52A2" w:rsidP="00AA52A2">
            <w:pPr>
              <w:spacing w:after="0" w:line="240" w:lineRule="auto"/>
              <w:ind w:left="0" w:firstLine="0"/>
              <w:jc w:val="center"/>
              <w:rPr>
                <w:rFonts w:eastAsia="Times New Roman"/>
                <w:color w:val="000000"/>
                <w:szCs w:val="24"/>
                <w:lang w:eastAsia="ru-RU"/>
              </w:rPr>
            </w:pPr>
            <w:r w:rsidRPr="0002755A">
              <w:rPr>
                <w:rFonts w:eastAsia="Times New Roman"/>
                <w:b/>
                <w:color w:val="FF0000"/>
                <w:szCs w:val="24"/>
                <w:highlight w:val="yellow"/>
                <w:lang w:eastAsia="ru-RU"/>
              </w:rPr>
              <w:t>Указывается по результатам закупки</w:t>
            </w:r>
          </w:p>
        </w:tc>
      </w:tr>
      <w:tr w:rsidR="00AA52A2" w:rsidRPr="0002755A" w14:paraId="7BDD87E5" w14:textId="77777777" w:rsidTr="00D33979">
        <w:trPr>
          <w:trHeight w:val="878"/>
        </w:trPr>
        <w:tc>
          <w:tcPr>
            <w:tcW w:w="1962" w:type="pct"/>
            <w:vAlign w:val="center"/>
            <w:hideMark/>
          </w:tcPr>
          <w:p w14:paraId="7E3B98E1" w14:textId="77777777" w:rsidR="00AA52A2" w:rsidRPr="00D65BE2" w:rsidRDefault="00AA52A2" w:rsidP="00AA52A2">
            <w:pPr>
              <w:spacing w:after="0" w:line="240" w:lineRule="auto"/>
              <w:ind w:left="0" w:firstLine="0"/>
              <w:rPr>
                <w:color w:val="000000"/>
                <w:szCs w:val="24"/>
              </w:rPr>
            </w:pPr>
            <w:r w:rsidRPr="00D65BE2">
              <w:rPr>
                <w:color w:val="000000"/>
                <w:szCs w:val="24"/>
              </w:rPr>
              <w:t>Обучающиеся  5-11 классы.</w:t>
            </w:r>
          </w:p>
          <w:p w14:paraId="3E4FAD81" w14:textId="4F64E680" w:rsidR="00AA52A2" w:rsidRPr="0002755A" w:rsidRDefault="00AA52A2" w:rsidP="00AA52A2">
            <w:pPr>
              <w:spacing w:after="0" w:line="240" w:lineRule="auto"/>
              <w:ind w:left="0" w:firstLine="0"/>
              <w:rPr>
                <w:rFonts w:eastAsia="Times New Roman"/>
                <w:szCs w:val="24"/>
                <w:lang w:eastAsia="ru-RU"/>
              </w:rPr>
            </w:pPr>
            <w:r w:rsidRPr="00D65BE2">
              <w:rPr>
                <w:szCs w:val="24"/>
              </w:rPr>
              <w:t xml:space="preserve">Обучающиеся, один из </w:t>
            </w:r>
            <w:proofErr w:type="gramStart"/>
            <w:r w:rsidRPr="00D65BE2">
              <w:rPr>
                <w:szCs w:val="24"/>
              </w:rPr>
              <w:t>родителей</w:t>
            </w:r>
            <w:proofErr w:type="gramEnd"/>
            <w:r w:rsidRPr="00D65BE2">
              <w:rPr>
                <w:szCs w:val="24"/>
              </w:rPr>
              <w:t xml:space="preserve"> которых является военнослужащим  СВО.</w:t>
            </w:r>
            <w:r w:rsidRPr="00D65BE2">
              <w:rPr>
                <w:szCs w:val="24"/>
              </w:rPr>
              <w:br/>
              <w:t xml:space="preserve">Обучающиеся, один из </w:t>
            </w:r>
            <w:proofErr w:type="gramStart"/>
            <w:r w:rsidRPr="00D65BE2">
              <w:rPr>
                <w:szCs w:val="24"/>
              </w:rPr>
              <w:t>родителей</w:t>
            </w:r>
            <w:proofErr w:type="gramEnd"/>
            <w:r w:rsidRPr="00D65BE2">
              <w:rPr>
                <w:szCs w:val="24"/>
              </w:rPr>
              <w:t xml:space="preserve"> которых является </w:t>
            </w:r>
            <w:r w:rsidRPr="00D65BE2">
              <w:rPr>
                <w:szCs w:val="24"/>
              </w:rPr>
              <w:lastRenderedPageBreak/>
              <w:t>военнослужащим, погибшим (умершим) в результате участия в СВО.</w:t>
            </w:r>
          </w:p>
        </w:tc>
        <w:tc>
          <w:tcPr>
            <w:tcW w:w="733" w:type="pct"/>
            <w:vAlign w:val="center"/>
          </w:tcPr>
          <w:p w14:paraId="0EE316D7" w14:textId="2479F892" w:rsidR="00AA52A2" w:rsidRPr="0002755A" w:rsidRDefault="00917C0A" w:rsidP="00AA52A2">
            <w:pPr>
              <w:spacing w:after="0" w:line="240" w:lineRule="auto"/>
              <w:ind w:left="0" w:firstLine="0"/>
              <w:jc w:val="center"/>
              <w:rPr>
                <w:rFonts w:eastAsia="Times New Roman"/>
                <w:color w:val="000000"/>
                <w:szCs w:val="24"/>
                <w:lang w:eastAsia="ru-RU"/>
              </w:rPr>
            </w:pPr>
            <w:r>
              <w:rPr>
                <w:rFonts w:eastAsia="Times New Roman"/>
                <w:color w:val="000000"/>
                <w:szCs w:val="24"/>
                <w:lang w:eastAsia="ru-RU"/>
              </w:rPr>
              <w:lastRenderedPageBreak/>
              <w:t>1</w:t>
            </w:r>
          </w:p>
        </w:tc>
        <w:tc>
          <w:tcPr>
            <w:tcW w:w="899" w:type="pct"/>
            <w:vAlign w:val="center"/>
          </w:tcPr>
          <w:p w14:paraId="38F001DC" w14:textId="04345827" w:rsidR="00AA52A2" w:rsidRPr="0002755A" w:rsidRDefault="00AA52A2" w:rsidP="00AA52A2">
            <w:pPr>
              <w:spacing w:after="0" w:line="240" w:lineRule="auto"/>
              <w:ind w:left="0" w:firstLine="0"/>
              <w:jc w:val="center"/>
              <w:rPr>
                <w:rFonts w:eastAsia="Times New Roman"/>
                <w:color w:val="000000"/>
                <w:szCs w:val="24"/>
                <w:lang w:eastAsia="ru-RU"/>
              </w:rPr>
            </w:pPr>
            <w:r w:rsidRPr="0002755A">
              <w:rPr>
                <w:szCs w:val="24"/>
              </w:rPr>
              <w:t>Условная единица</w:t>
            </w:r>
          </w:p>
        </w:tc>
        <w:tc>
          <w:tcPr>
            <w:tcW w:w="1406" w:type="pct"/>
            <w:vAlign w:val="center"/>
            <w:hideMark/>
          </w:tcPr>
          <w:p w14:paraId="69EEF86F" w14:textId="77777777" w:rsidR="00AA52A2" w:rsidRPr="0002755A" w:rsidRDefault="00AA52A2" w:rsidP="00AA52A2">
            <w:pPr>
              <w:spacing w:after="0" w:line="240" w:lineRule="auto"/>
              <w:ind w:left="0" w:firstLine="0"/>
              <w:jc w:val="center"/>
              <w:rPr>
                <w:rFonts w:eastAsia="Times New Roman"/>
                <w:color w:val="000000"/>
                <w:szCs w:val="24"/>
                <w:lang w:eastAsia="ru-RU"/>
              </w:rPr>
            </w:pPr>
            <w:r w:rsidRPr="0002755A">
              <w:rPr>
                <w:rFonts w:eastAsia="Times New Roman"/>
                <w:b/>
                <w:color w:val="FF0000"/>
                <w:szCs w:val="24"/>
                <w:highlight w:val="yellow"/>
                <w:lang w:eastAsia="ru-RU"/>
              </w:rPr>
              <w:t>Указывается по результатам закупки</w:t>
            </w:r>
          </w:p>
        </w:tc>
      </w:tr>
      <w:tr w:rsidR="005E687C" w:rsidRPr="0002755A" w14:paraId="5272195F" w14:textId="77777777" w:rsidTr="00AA52A2">
        <w:trPr>
          <w:trHeight w:val="256"/>
        </w:trPr>
        <w:tc>
          <w:tcPr>
            <w:tcW w:w="1962" w:type="pct"/>
            <w:noWrap/>
            <w:vAlign w:val="bottom"/>
            <w:hideMark/>
          </w:tcPr>
          <w:p w14:paraId="320FC91C" w14:textId="77777777" w:rsidR="005E687C" w:rsidRPr="0002755A" w:rsidRDefault="005E687C" w:rsidP="0002755A">
            <w:pPr>
              <w:spacing w:after="0" w:line="240" w:lineRule="auto"/>
              <w:ind w:left="0" w:firstLine="0"/>
              <w:jc w:val="center"/>
              <w:rPr>
                <w:rFonts w:eastAsia="Times New Roman"/>
                <w:color w:val="000000"/>
                <w:szCs w:val="24"/>
                <w:lang w:eastAsia="ru-RU"/>
              </w:rPr>
            </w:pPr>
          </w:p>
        </w:tc>
        <w:tc>
          <w:tcPr>
            <w:tcW w:w="733" w:type="pct"/>
            <w:noWrap/>
            <w:vAlign w:val="bottom"/>
            <w:hideMark/>
          </w:tcPr>
          <w:p w14:paraId="622A1048" w14:textId="77777777" w:rsidR="005E687C" w:rsidRPr="0002755A" w:rsidRDefault="005E687C" w:rsidP="0002755A">
            <w:pPr>
              <w:spacing w:after="0" w:line="240" w:lineRule="auto"/>
              <w:ind w:left="0" w:firstLine="0"/>
              <w:jc w:val="left"/>
              <w:rPr>
                <w:rFonts w:eastAsia="Times New Roman"/>
                <w:szCs w:val="24"/>
                <w:lang w:eastAsia="ru-RU"/>
              </w:rPr>
            </w:pPr>
          </w:p>
        </w:tc>
        <w:tc>
          <w:tcPr>
            <w:tcW w:w="899" w:type="pct"/>
            <w:noWrap/>
            <w:vAlign w:val="center"/>
            <w:hideMark/>
          </w:tcPr>
          <w:p w14:paraId="02BF8109" w14:textId="77777777" w:rsidR="005E687C" w:rsidRPr="0002755A" w:rsidRDefault="005E687C" w:rsidP="0002755A">
            <w:pPr>
              <w:spacing w:after="0" w:line="240" w:lineRule="auto"/>
              <w:ind w:left="0" w:firstLine="0"/>
              <w:jc w:val="center"/>
              <w:rPr>
                <w:rFonts w:eastAsia="Times New Roman"/>
                <w:b/>
                <w:bCs/>
                <w:color w:val="000000"/>
                <w:szCs w:val="24"/>
                <w:lang w:eastAsia="ru-RU"/>
              </w:rPr>
            </w:pPr>
            <w:r w:rsidRPr="0002755A">
              <w:rPr>
                <w:rFonts w:eastAsia="Times New Roman"/>
                <w:b/>
                <w:bCs/>
                <w:color w:val="000000"/>
                <w:szCs w:val="24"/>
                <w:lang w:eastAsia="ru-RU"/>
              </w:rPr>
              <w:t>Итого:</w:t>
            </w:r>
          </w:p>
        </w:tc>
        <w:tc>
          <w:tcPr>
            <w:tcW w:w="1406" w:type="pct"/>
            <w:noWrap/>
            <w:vAlign w:val="center"/>
            <w:hideMark/>
          </w:tcPr>
          <w:p w14:paraId="50E6DC11" w14:textId="1475332D" w:rsidR="005E687C" w:rsidRPr="0002755A" w:rsidRDefault="00012BF9" w:rsidP="0002755A">
            <w:pPr>
              <w:spacing w:after="0" w:line="240" w:lineRule="auto"/>
              <w:ind w:left="0" w:firstLine="0"/>
              <w:jc w:val="center"/>
              <w:rPr>
                <w:rFonts w:eastAsia="Times New Roman"/>
                <w:b/>
                <w:bCs/>
                <w:color w:val="000000"/>
                <w:szCs w:val="24"/>
                <w:lang w:eastAsia="ru-RU"/>
              </w:rPr>
            </w:pPr>
            <w:r w:rsidRPr="0002755A">
              <w:rPr>
                <w:rFonts w:eastAsia="Times New Roman"/>
                <w:b/>
                <w:color w:val="FF0000"/>
                <w:szCs w:val="24"/>
                <w:highlight w:val="yellow"/>
                <w:lang w:eastAsia="ru-RU"/>
              </w:rPr>
              <w:t>Указывается по результатам закупки</w:t>
            </w:r>
            <w:r w:rsidR="005E687C" w:rsidRPr="0002755A">
              <w:rPr>
                <w:rFonts w:eastAsia="Times New Roman"/>
                <w:b/>
                <w:bCs/>
                <w:color w:val="000000"/>
                <w:szCs w:val="24"/>
                <w:lang w:eastAsia="ru-RU"/>
              </w:rPr>
              <w:t> </w:t>
            </w:r>
          </w:p>
        </w:tc>
      </w:tr>
    </w:tbl>
    <w:p w14:paraId="7E44310B" w14:textId="77777777" w:rsidR="006E12B0" w:rsidRPr="0002755A" w:rsidRDefault="006E12B0" w:rsidP="0002755A">
      <w:pPr>
        <w:pStyle w:val="afffff1"/>
        <w:spacing w:line="240" w:lineRule="auto"/>
        <w:rPr>
          <w:szCs w:val="24"/>
        </w:rPr>
      </w:pPr>
    </w:p>
    <w:p w14:paraId="191A638B" w14:textId="77777777" w:rsidR="006E12B0" w:rsidRPr="0002755A" w:rsidRDefault="006E12B0" w:rsidP="0002755A">
      <w:pPr>
        <w:spacing w:line="240" w:lineRule="auto"/>
        <w:rPr>
          <w:szCs w:val="24"/>
        </w:rPr>
      </w:pPr>
    </w:p>
    <w:tbl>
      <w:tblPr>
        <w:tblW w:w="11750" w:type="dxa"/>
        <w:jc w:val="center"/>
        <w:tblLook w:val="04A0" w:firstRow="1" w:lastRow="0" w:firstColumn="1" w:lastColumn="0" w:noHBand="0" w:noVBand="1"/>
      </w:tblPr>
      <w:tblGrid>
        <w:gridCol w:w="6663"/>
        <w:gridCol w:w="5087"/>
      </w:tblGrid>
      <w:tr w:rsidR="006E12B0" w:rsidRPr="0002755A" w14:paraId="286EACB2" w14:textId="77777777" w:rsidTr="00413DF1">
        <w:trPr>
          <w:trHeight w:val="146"/>
          <w:jc w:val="center"/>
        </w:trPr>
        <w:tc>
          <w:tcPr>
            <w:tcW w:w="6663" w:type="dxa"/>
          </w:tcPr>
          <w:p w14:paraId="24697861" w14:textId="77777777" w:rsidR="006E12B0" w:rsidRPr="0002755A" w:rsidRDefault="006E12B0" w:rsidP="0002755A">
            <w:pPr>
              <w:pStyle w:val="afffff7"/>
              <w:rPr>
                <w:b/>
                <w:sz w:val="24"/>
                <w:szCs w:val="24"/>
              </w:rPr>
            </w:pPr>
            <w:r w:rsidRPr="0002755A">
              <w:rPr>
                <w:b/>
                <w:sz w:val="24"/>
                <w:szCs w:val="24"/>
              </w:rPr>
              <w:t>Заказчик:</w:t>
            </w:r>
          </w:p>
          <w:p w14:paraId="7D3BF382" w14:textId="77777777" w:rsidR="006E12B0" w:rsidRPr="0002755A" w:rsidRDefault="006E12B0" w:rsidP="0002755A">
            <w:pPr>
              <w:pStyle w:val="afffff1"/>
              <w:spacing w:line="240" w:lineRule="auto"/>
              <w:rPr>
                <w:szCs w:val="24"/>
              </w:rPr>
            </w:pPr>
          </w:p>
        </w:tc>
        <w:tc>
          <w:tcPr>
            <w:tcW w:w="5087" w:type="dxa"/>
          </w:tcPr>
          <w:p w14:paraId="7FF9ACFF" w14:textId="77777777" w:rsidR="006E12B0" w:rsidRPr="0002755A" w:rsidRDefault="006E12B0" w:rsidP="0002755A">
            <w:pPr>
              <w:pStyle w:val="afffff7"/>
              <w:rPr>
                <w:b/>
                <w:sz w:val="24"/>
                <w:szCs w:val="24"/>
              </w:rPr>
            </w:pPr>
            <w:r w:rsidRPr="0002755A">
              <w:rPr>
                <w:b/>
                <w:sz w:val="24"/>
                <w:szCs w:val="24"/>
              </w:rPr>
              <w:t>Исполнитель:</w:t>
            </w:r>
          </w:p>
        </w:tc>
      </w:tr>
      <w:tr w:rsidR="006E12B0" w:rsidRPr="0002755A" w14:paraId="7ED0252B" w14:textId="77777777" w:rsidTr="00413DF1">
        <w:trPr>
          <w:trHeight w:val="146"/>
          <w:jc w:val="center"/>
        </w:trPr>
        <w:tc>
          <w:tcPr>
            <w:tcW w:w="6663" w:type="dxa"/>
          </w:tcPr>
          <w:p w14:paraId="1DA5A785" w14:textId="77777777" w:rsidR="006E12B0" w:rsidRPr="0002755A" w:rsidRDefault="006E12B0" w:rsidP="00083ED6">
            <w:pPr>
              <w:pStyle w:val="afffff7"/>
              <w:rPr>
                <w:szCs w:val="24"/>
              </w:rPr>
            </w:pPr>
          </w:p>
        </w:tc>
        <w:tc>
          <w:tcPr>
            <w:tcW w:w="5087" w:type="dxa"/>
          </w:tcPr>
          <w:p w14:paraId="77186B0F" w14:textId="77777777" w:rsidR="006E12B0" w:rsidRPr="0002755A" w:rsidRDefault="006E12B0" w:rsidP="0002755A">
            <w:pPr>
              <w:pStyle w:val="afffff7"/>
              <w:rPr>
                <w:sz w:val="24"/>
                <w:szCs w:val="24"/>
              </w:rPr>
            </w:pPr>
          </w:p>
        </w:tc>
      </w:tr>
      <w:tr w:rsidR="006E12B0" w:rsidRPr="0002755A" w14:paraId="6A7AC16F" w14:textId="77777777" w:rsidTr="00413DF1">
        <w:trPr>
          <w:trHeight w:val="146"/>
          <w:jc w:val="center"/>
        </w:trPr>
        <w:tc>
          <w:tcPr>
            <w:tcW w:w="6663" w:type="dxa"/>
          </w:tcPr>
          <w:p w14:paraId="122ED33E" w14:textId="77777777" w:rsidR="006E12B0" w:rsidRPr="0002755A" w:rsidRDefault="006E12B0" w:rsidP="0002755A">
            <w:pPr>
              <w:pStyle w:val="afffff7"/>
              <w:rPr>
                <w:sz w:val="24"/>
                <w:szCs w:val="24"/>
              </w:rPr>
            </w:pPr>
            <w:r w:rsidRPr="0002755A">
              <w:rPr>
                <w:sz w:val="24"/>
                <w:szCs w:val="24"/>
              </w:rPr>
              <w:t>Директор</w:t>
            </w:r>
          </w:p>
        </w:tc>
        <w:tc>
          <w:tcPr>
            <w:tcW w:w="5087" w:type="dxa"/>
          </w:tcPr>
          <w:p w14:paraId="296AA54D" w14:textId="77777777" w:rsidR="006E12B0" w:rsidRPr="0002755A" w:rsidRDefault="006E12B0" w:rsidP="0002755A">
            <w:pPr>
              <w:pStyle w:val="afffff7"/>
              <w:rPr>
                <w:sz w:val="24"/>
                <w:szCs w:val="24"/>
              </w:rPr>
            </w:pPr>
            <w:r w:rsidRPr="0002755A">
              <w:rPr>
                <w:sz w:val="24"/>
                <w:szCs w:val="24"/>
              </w:rPr>
              <w:t>____________</w:t>
            </w:r>
          </w:p>
          <w:p w14:paraId="7B544227" w14:textId="77777777" w:rsidR="006E12B0" w:rsidRPr="0002755A" w:rsidRDefault="006E12B0" w:rsidP="0002755A">
            <w:pPr>
              <w:pStyle w:val="afffff7"/>
              <w:rPr>
                <w:sz w:val="24"/>
                <w:szCs w:val="24"/>
              </w:rPr>
            </w:pPr>
          </w:p>
        </w:tc>
      </w:tr>
      <w:tr w:rsidR="006E12B0" w:rsidRPr="0002755A" w14:paraId="3C222B86" w14:textId="77777777" w:rsidTr="00413DF1">
        <w:trPr>
          <w:trHeight w:val="146"/>
          <w:jc w:val="center"/>
        </w:trPr>
        <w:tc>
          <w:tcPr>
            <w:tcW w:w="6663" w:type="dxa"/>
          </w:tcPr>
          <w:p w14:paraId="025BB57D" w14:textId="36CEBDF0" w:rsidR="006E12B0" w:rsidRPr="0002755A" w:rsidRDefault="006E12B0" w:rsidP="0002755A">
            <w:pPr>
              <w:pStyle w:val="afffff7"/>
              <w:rPr>
                <w:sz w:val="24"/>
                <w:szCs w:val="24"/>
              </w:rPr>
            </w:pPr>
            <w:r w:rsidRPr="0002755A">
              <w:rPr>
                <w:sz w:val="24"/>
                <w:szCs w:val="24"/>
              </w:rPr>
              <w:t xml:space="preserve">_______________________ / </w:t>
            </w:r>
            <w:r w:rsidR="00083ED6">
              <w:rPr>
                <w:sz w:val="24"/>
                <w:szCs w:val="24"/>
              </w:rPr>
              <w:t xml:space="preserve">Т.Е. </w:t>
            </w:r>
            <w:proofErr w:type="spellStart"/>
            <w:r w:rsidR="00083ED6">
              <w:t>Собчук</w:t>
            </w:r>
            <w:proofErr w:type="spellEnd"/>
            <w:r w:rsidR="00083ED6" w:rsidRPr="003C4115">
              <w:t xml:space="preserve"> </w:t>
            </w:r>
          </w:p>
        </w:tc>
        <w:tc>
          <w:tcPr>
            <w:tcW w:w="5087" w:type="dxa"/>
          </w:tcPr>
          <w:p w14:paraId="134E410C" w14:textId="77777777" w:rsidR="006E12B0" w:rsidRPr="0002755A" w:rsidRDefault="006E12B0" w:rsidP="0002755A">
            <w:pPr>
              <w:pStyle w:val="afffff7"/>
              <w:rPr>
                <w:sz w:val="24"/>
                <w:szCs w:val="24"/>
              </w:rPr>
            </w:pPr>
            <w:r w:rsidRPr="0002755A">
              <w:rPr>
                <w:sz w:val="24"/>
                <w:szCs w:val="24"/>
              </w:rPr>
              <w:t>_______________ /</w:t>
            </w:r>
            <w:r w:rsidRPr="0002755A">
              <w:rPr>
                <w:sz w:val="24"/>
                <w:szCs w:val="24"/>
                <w:lang w:val="en-US"/>
              </w:rPr>
              <w:t xml:space="preserve"> </w:t>
            </w:r>
            <w:r w:rsidRPr="0002755A">
              <w:rPr>
                <w:sz w:val="24"/>
                <w:szCs w:val="24"/>
              </w:rPr>
              <w:t>____________________ /</w:t>
            </w:r>
          </w:p>
        </w:tc>
      </w:tr>
      <w:tr w:rsidR="006E12B0" w:rsidRPr="0002755A" w14:paraId="3A9F5FF5" w14:textId="77777777" w:rsidTr="00413DF1">
        <w:trPr>
          <w:trHeight w:val="146"/>
          <w:jc w:val="center"/>
        </w:trPr>
        <w:tc>
          <w:tcPr>
            <w:tcW w:w="6663" w:type="dxa"/>
          </w:tcPr>
          <w:p w14:paraId="05EC8D13" w14:textId="77777777" w:rsidR="006E12B0" w:rsidRPr="0002755A" w:rsidRDefault="006E12B0" w:rsidP="0002755A">
            <w:pPr>
              <w:pStyle w:val="afffff7"/>
              <w:rPr>
                <w:sz w:val="24"/>
                <w:szCs w:val="24"/>
              </w:rPr>
            </w:pPr>
            <w:r w:rsidRPr="0002755A">
              <w:rPr>
                <w:sz w:val="24"/>
                <w:szCs w:val="24"/>
              </w:rPr>
              <w:t>М. П.</w:t>
            </w:r>
          </w:p>
        </w:tc>
        <w:tc>
          <w:tcPr>
            <w:tcW w:w="5087" w:type="dxa"/>
          </w:tcPr>
          <w:p w14:paraId="5EECB9C3" w14:textId="77777777" w:rsidR="006E12B0" w:rsidRPr="0002755A" w:rsidRDefault="006E12B0" w:rsidP="0002755A">
            <w:pPr>
              <w:pStyle w:val="afffff7"/>
              <w:rPr>
                <w:sz w:val="24"/>
                <w:szCs w:val="24"/>
              </w:rPr>
            </w:pPr>
            <w:r w:rsidRPr="0002755A">
              <w:rPr>
                <w:sz w:val="24"/>
                <w:szCs w:val="24"/>
              </w:rPr>
              <w:t>М. П.</w:t>
            </w:r>
          </w:p>
        </w:tc>
      </w:tr>
    </w:tbl>
    <w:p w14:paraId="0F3105FC" w14:textId="77777777" w:rsidR="006E12B0" w:rsidRPr="0002755A" w:rsidRDefault="006E12B0" w:rsidP="0002755A">
      <w:pPr>
        <w:spacing w:line="240" w:lineRule="auto"/>
        <w:rPr>
          <w:szCs w:val="24"/>
        </w:rPr>
      </w:pPr>
    </w:p>
    <w:p w14:paraId="66BF4F10" w14:textId="77777777" w:rsidR="006E12B0" w:rsidRPr="0002755A" w:rsidRDefault="006E12B0" w:rsidP="0002755A">
      <w:pPr>
        <w:spacing w:line="240" w:lineRule="auto"/>
        <w:rPr>
          <w:szCs w:val="24"/>
        </w:rPr>
      </w:pPr>
    </w:p>
    <w:sectPr w:rsidR="006E12B0" w:rsidRPr="0002755A" w:rsidSect="006E12B0">
      <w:pgSz w:w="16838" w:h="11906" w:orient="landscape"/>
      <w:pgMar w:top="851" w:right="1134" w:bottom="1134" w:left="85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02A516" w14:textId="77777777" w:rsidR="00B83C1E" w:rsidRDefault="00B83C1E" w:rsidP="00C17A99">
      <w:r>
        <w:separator/>
      </w:r>
    </w:p>
  </w:endnote>
  <w:endnote w:type="continuationSeparator" w:id="0">
    <w:p w14:paraId="26DE3217" w14:textId="77777777" w:rsidR="00B83C1E" w:rsidRDefault="00B83C1E" w:rsidP="00C17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MT Extra">
    <w:panose1 w:val="05050102010205020202"/>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roid Sans Fallback">
    <w:altName w:val="Times New Roman"/>
    <w:charset w:val="01"/>
    <w:family w:val="auto"/>
    <w:pitch w:val="variable"/>
  </w:font>
  <w:font w:name="ArialMT">
    <w:altName w:val="Arial"/>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E5B291" w14:textId="77777777" w:rsidR="00B83C1E" w:rsidRDefault="00B83C1E" w:rsidP="00C17A99">
      <w:r>
        <w:separator/>
      </w:r>
    </w:p>
  </w:footnote>
  <w:footnote w:type="continuationSeparator" w:id="0">
    <w:p w14:paraId="4C26FC47" w14:textId="77777777" w:rsidR="00B83C1E" w:rsidRDefault="00B83C1E" w:rsidP="00C17A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A3965072"/>
    <w:lvl w:ilvl="0">
      <w:start w:val="1"/>
      <w:numFmt w:val="decimal"/>
      <w:lvlText w:val="%1."/>
      <w:lvlJc w:val="left"/>
      <w:pPr>
        <w:tabs>
          <w:tab w:val="num" w:pos="360"/>
        </w:tabs>
        <w:ind w:left="360" w:hanging="360"/>
      </w:pPr>
    </w:lvl>
  </w:abstractNum>
  <w:abstractNum w:abstractNumId="1">
    <w:nsid w:val="00000005"/>
    <w:multiLevelType w:val="singleLevel"/>
    <w:tmpl w:val="00000005"/>
    <w:name w:val="WW8Num4"/>
    <w:lvl w:ilvl="0">
      <w:start w:val="1"/>
      <w:numFmt w:val="bullet"/>
      <w:lvlText w:val=""/>
      <w:lvlJc w:val="left"/>
      <w:pPr>
        <w:tabs>
          <w:tab w:val="num" w:pos="720"/>
        </w:tabs>
        <w:ind w:left="720" w:hanging="360"/>
      </w:pPr>
      <w:rPr>
        <w:rFonts w:ascii="Symbol" w:hAnsi="Symbol" w:cs="Symbol"/>
      </w:rPr>
    </w:lvl>
  </w:abstractNum>
  <w:abstractNum w:abstractNumId="2">
    <w:nsid w:val="00000006"/>
    <w:multiLevelType w:val="singleLevel"/>
    <w:tmpl w:val="00000006"/>
    <w:name w:val="WW8Num6"/>
    <w:lvl w:ilvl="0">
      <w:start w:val="1"/>
      <w:numFmt w:val="decimal"/>
      <w:lvlText w:val="%1)"/>
      <w:lvlJc w:val="left"/>
      <w:pPr>
        <w:tabs>
          <w:tab w:val="num" w:pos="0"/>
        </w:tabs>
        <w:ind w:left="720" w:hanging="360"/>
      </w:pPr>
      <w:rPr>
        <w:rFonts w:cs="MS Mincho"/>
      </w:rPr>
    </w:lvl>
  </w:abstractNum>
  <w:abstractNum w:abstractNumId="3">
    <w:nsid w:val="00000008"/>
    <w:multiLevelType w:val="singleLevel"/>
    <w:tmpl w:val="00000008"/>
    <w:name w:val="WW8Num8"/>
    <w:lvl w:ilvl="0">
      <w:start w:val="1"/>
      <w:numFmt w:val="decimal"/>
      <w:lvlText w:val="%1)"/>
      <w:lvlJc w:val="left"/>
      <w:pPr>
        <w:tabs>
          <w:tab w:val="num" w:pos="0"/>
        </w:tabs>
        <w:ind w:left="720" w:hanging="360"/>
      </w:pPr>
    </w:lvl>
  </w:abstractNum>
  <w:abstractNum w:abstractNumId="4">
    <w:nsid w:val="0000000D"/>
    <w:multiLevelType w:val="singleLevel"/>
    <w:tmpl w:val="0000000D"/>
    <w:name w:val="WW8Num12"/>
    <w:lvl w:ilvl="0">
      <w:start w:val="1"/>
      <w:numFmt w:val="bullet"/>
      <w:lvlText w:val=""/>
      <w:lvlJc w:val="left"/>
      <w:pPr>
        <w:tabs>
          <w:tab w:val="num" w:pos="720"/>
        </w:tabs>
        <w:ind w:left="720" w:hanging="360"/>
      </w:pPr>
      <w:rPr>
        <w:rFonts w:ascii="Symbol" w:hAnsi="Symbol" w:cs="Symbol"/>
      </w:rPr>
    </w:lvl>
  </w:abstractNum>
  <w:abstractNum w:abstractNumId="5">
    <w:nsid w:val="1C523CAB"/>
    <w:multiLevelType w:val="hybridMultilevel"/>
    <w:tmpl w:val="2C8439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60560B"/>
    <w:multiLevelType w:val="multilevel"/>
    <w:tmpl w:val="8EDAA6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65193417"/>
    <w:multiLevelType w:val="hybridMultilevel"/>
    <w:tmpl w:val="CE729E66"/>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C34"/>
    <w:rsid w:val="0000174B"/>
    <w:rsid w:val="000019BB"/>
    <w:rsid w:val="00003233"/>
    <w:rsid w:val="00010041"/>
    <w:rsid w:val="00012BF9"/>
    <w:rsid w:val="00013070"/>
    <w:rsid w:val="00022AF3"/>
    <w:rsid w:val="000265CC"/>
    <w:rsid w:val="0002755A"/>
    <w:rsid w:val="0002769B"/>
    <w:rsid w:val="000360FB"/>
    <w:rsid w:val="000363DB"/>
    <w:rsid w:val="00037B14"/>
    <w:rsid w:val="000407CF"/>
    <w:rsid w:val="00040C31"/>
    <w:rsid w:val="000441CB"/>
    <w:rsid w:val="00047064"/>
    <w:rsid w:val="00051A94"/>
    <w:rsid w:val="00054AC9"/>
    <w:rsid w:val="00057236"/>
    <w:rsid w:val="00060B9F"/>
    <w:rsid w:val="00060D04"/>
    <w:rsid w:val="00065EFE"/>
    <w:rsid w:val="00066849"/>
    <w:rsid w:val="0007276E"/>
    <w:rsid w:val="000748BB"/>
    <w:rsid w:val="000805C6"/>
    <w:rsid w:val="00081B26"/>
    <w:rsid w:val="00081BBE"/>
    <w:rsid w:val="0008350A"/>
    <w:rsid w:val="00083ED6"/>
    <w:rsid w:val="0008430C"/>
    <w:rsid w:val="00086EF1"/>
    <w:rsid w:val="000943A8"/>
    <w:rsid w:val="000A08A3"/>
    <w:rsid w:val="000A1D47"/>
    <w:rsid w:val="000A2503"/>
    <w:rsid w:val="000A4E00"/>
    <w:rsid w:val="000A6618"/>
    <w:rsid w:val="000B2100"/>
    <w:rsid w:val="000B3DD8"/>
    <w:rsid w:val="000C077B"/>
    <w:rsid w:val="000C2599"/>
    <w:rsid w:val="000C41E2"/>
    <w:rsid w:val="000C5255"/>
    <w:rsid w:val="000C6DB1"/>
    <w:rsid w:val="000D2543"/>
    <w:rsid w:val="000D78A5"/>
    <w:rsid w:val="000E21A8"/>
    <w:rsid w:val="000E2A3F"/>
    <w:rsid w:val="000E2DAB"/>
    <w:rsid w:val="000E4FF7"/>
    <w:rsid w:val="000E7CDE"/>
    <w:rsid w:val="000F31AB"/>
    <w:rsid w:val="001040F7"/>
    <w:rsid w:val="00106CD2"/>
    <w:rsid w:val="00107736"/>
    <w:rsid w:val="00107BAB"/>
    <w:rsid w:val="001118C6"/>
    <w:rsid w:val="00117ED6"/>
    <w:rsid w:val="0012034E"/>
    <w:rsid w:val="00120B92"/>
    <w:rsid w:val="001210E0"/>
    <w:rsid w:val="0012200A"/>
    <w:rsid w:val="001220A4"/>
    <w:rsid w:val="00122AE8"/>
    <w:rsid w:val="00124191"/>
    <w:rsid w:val="001244B3"/>
    <w:rsid w:val="00124AC2"/>
    <w:rsid w:val="001311B5"/>
    <w:rsid w:val="00132D17"/>
    <w:rsid w:val="001336A8"/>
    <w:rsid w:val="00135BEF"/>
    <w:rsid w:val="001365F3"/>
    <w:rsid w:val="00136AF6"/>
    <w:rsid w:val="00137FA6"/>
    <w:rsid w:val="0014025E"/>
    <w:rsid w:val="00141AA8"/>
    <w:rsid w:val="00141B18"/>
    <w:rsid w:val="00141CAF"/>
    <w:rsid w:val="001424BC"/>
    <w:rsid w:val="00143E5F"/>
    <w:rsid w:val="00143F96"/>
    <w:rsid w:val="00150A88"/>
    <w:rsid w:val="001546A0"/>
    <w:rsid w:val="00160960"/>
    <w:rsid w:val="0016126A"/>
    <w:rsid w:val="00162766"/>
    <w:rsid w:val="00162F4B"/>
    <w:rsid w:val="0016767E"/>
    <w:rsid w:val="00170F86"/>
    <w:rsid w:val="0017137B"/>
    <w:rsid w:val="00171951"/>
    <w:rsid w:val="001739A4"/>
    <w:rsid w:val="0017675B"/>
    <w:rsid w:val="00176CBE"/>
    <w:rsid w:val="00180CF0"/>
    <w:rsid w:val="00182859"/>
    <w:rsid w:val="001831BE"/>
    <w:rsid w:val="001838FE"/>
    <w:rsid w:val="00184765"/>
    <w:rsid w:val="0018597F"/>
    <w:rsid w:val="0018626A"/>
    <w:rsid w:val="00191CB3"/>
    <w:rsid w:val="00192257"/>
    <w:rsid w:val="00192750"/>
    <w:rsid w:val="00193248"/>
    <w:rsid w:val="001949A8"/>
    <w:rsid w:val="001963B3"/>
    <w:rsid w:val="001A1D04"/>
    <w:rsid w:val="001A4CA9"/>
    <w:rsid w:val="001A591E"/>
    <w:rsid w:val="001A5F8C"/>
    <w:rsid w:val="001A6923"/>
    <w:rsid w:val="001A6986"/>
    <w:rsid w:val="001B019F"/>
    <w:rsid w:val="001B4BF2"/>
    <w:rsid w:val="001B4FFB"/>
    <w:rsid w:val="001B57EF"/>
    <w:rsid w:val="001B57FF"/>
    <w:rsid w:val="001B7D9C"/>
    <w:rsid w:val="001C2E44"/>
    <w:rsid w:val="001C3EA9"/>
    <w:rsid w:val="001C534F"/>
    <w:rsid w:val="001C5641"/>
    <w:rsid w:val="001D5B11"/>
    <w:rsid w:val="001D7E84"/>
    <w:rsid w:val="001E4896"/>
    <w:rsid w:val="001E7A1F"/>
    <w:rsid w:val="001F2042"/>
    <w:rsid w:val="001F273F"/>
    <w:rsid w:val="001F3FDD"/>
    <w:rsid w:val="001F59F9"/>
    <w:rsid w:val="001F7CC6"/>
    <w:rsid w:val="00204CD4"/>
    <w:rsid w:val="002051FD"/>
    <w:rsid w:val="00216BB0"/>
    <w:rsid w:val="00217670"/>
    <w:rsid w:val="00217DCC"/>
    <w:rsid w:val="002206D3"/>
    <w:rsid w:val="0022380C"/>
    <w:rsid w:val="00230A20"/>
    <w:rsid w:val="00232786"/>
    <w:rsid w:val="00240C16"/>
    <w:rsid w:val="002420DB"/>
    <w:rsid w:val="00243A5C"/>
    <w:rsid w:val="00245ACF"/>
    <w:rsid w:val="00245B17"/>
    <w:rsid w:val="0024736A"/>
    <w:rsid w:val="0024788A"/>
    <w:rsid w:val="00251EB3"/>
    <w:rsid w:val="0025204C"/>
    <w:rsid w:val="00252596"/>
    <w:rsid w:val="002537CF"/>
    <w:rsid w:val="00255281"/>
    <w:rsid w:val="002579B6"/>
    <w:rsid w:val="00262BD2"/>
    <w:rsid w:val="00272A03"/>
    <w:rsid w:val="00275160"/>
    <w:rsid w:val="002758A1"/>
    <w:rsid w:val="002802EB"/>
    <w:rsid w:val="002931FA"/>
    <w:rsid w:val="00294E2E"/>
    <w:rsid w:val="002954C9"/>
    <w:rsid w:val="002A01DC"/>
    <w:rsid w:val="002A1691"/>
    <w:rsid w:val="002A3C5C"/>
    <w:rsid w:val="002A6E76"/>
    <w:rsid w:val="002B1830"/>
    <w:rsid w:val="002B1F22"/>
    <w:rsid w:val="002B21D8"/>
    <w:rsid w:val="002B383A"/>
    <w:rsid w:val="002B3E85"/>
    <w:rsid w:val="002B4F72"/>
    <w:rsid w:val="002B5490"/>
    <w:rsid w:val="002C054F"/>
    <w:rsid w:val="002C0FB8"/>
    <w:rsid w:val="002C2A1C"/>
    <w:rsid w:val="002C3A0D"/>
    <w:rsid w:val="002D065B"/>
    <w:rsid w:val="002D12C1"/>
    <w:rsid w:val="002D38CE"/>
    <w:rsid w:val="002D54D5"/>
    <w:rsid w:val="002D7CF1"/>
    <w:rsid w:val="002D7F96"/>
    <w:rsid w:val="002E0FF7"/>
    <w:rsid w:val="002F6599"/>
    <w:rsid w:val="00301941"/>
    <w:rsid w:val="00302079"/>
    <w:rsid w:val="003037B2"/>
    <w:rsid w:val="00303D62"/>
    <w:rsid w:val="00306201"/>
    <w:rsid w:val="00310267"/>
    <w:rsid w:val="0031037B"/>
    <w:rsid w:val="00312DEF"/>
    <w:rsid w:val="003150AC"/>
    <w:rsid w:val="00315A59"/>
    <w:rsid w:val="0031627C"/>
    <w:rsid w:val="00316A31"/>
    <w:rsid w:val="00325C39"/>
    <w:rsid w:val="0033275E"/>
    <w:rsid w:val="00334C2B"/>
    <w:rsid w:val="00335C48"/>
    <w:rsid w:val="00337B38"/>
    <w:rsid w:val="00342F2B"/>
    <w:rsid w:val="00343C38"/>
    <w:rsid w:val="00343C6C"/>
    <w:rsid w:val="003445DF"/>
    <w:rsid w:val="00345A08"/>
    <w:rsid w:val="00352989"/>
    <w:rsid w:val="00354EA5"/>
    <w:rsid w:val="00356E95"/>
    <w:rsid w:val="00363E4C"/>
    <w:rsid w:val="00364893"/>
    <w:rsid w:val="00364F19"/>
    <w:rsid w:val="00366A06"/>
    <w:rsid w:val="00370311"/>
    <w:rsid w:val="00370C1D"/>
    <w:rsid w:val="0037154A"/>
    <w:rsid w:val="003735B9"/>
    <w:rsid w:val="00375411"/>
    <w:rsid w:val="00381DCA"/>
    <w:rsid w:val="0038374F"/>
    <w:rsid w:val="00385FB6"/>
    <w:rsid w:val="00387828"/>
    <w:rsid w:val="003965C2"/>
    <w:rsid w:val="003A286F"/>
    <w:rsid w:val="003A3F1E"/>
    <w:rsid w:val="003A5590"/>
    <w:rsid w:val="003B32F9"/>
    <w:rsid w:val="003C11C3"/>
    <w:rsid w:val="003C6B11"/>
    <w:rsid w:val="003C7BE5"/>
    <w:rsid w:val="003C7D8A"/>
    <w:rsid w:val="003D72AD"/>
    <w:rsid w:val="003D7A3C"/>
    <w:rsid w:val="003E0915"/>
    <w:rsid w:val="003E3A7B"/>
    <w:rsid w:val="003E529A"/>
    <w:rsid w:val="003E59C6"/>
    <w:rsid w:val="003F2139"/>
    <w:rsid w:val="003F444E"/>
    <w:rsid w:val="003F5556"/>
    <w:rsid w:val="003F5654"/>
    <w:rsid w:val="003F5F46"/>
    <w:rsid w:val="00402D9A"/>
    <w:rsid w:val="004030C1"/>
    <w:rsid w:val="004059E5"/>
    <w:rsid w:val="00410EF3"/>
    <w:rsid w:val="00411337"/>
    <w:rsid w:val="004126FC"/>
    <w:rsid w:val="00413DF1"/>
    <w:rsid w:val="00415894"/>
    <w:rsid w:val="0042037A"/>
    <w:rsid w:val="004215DA"/>
    <w:rsid w:val="004251CF"/>
    <w:rsid w:val="00426FEF"/>
    <w:rsid w:val="004279ED"/>
    <w:rsid w:val="004351F3"/>
    <w:rsid w:val="00435693"/>
    <w:rsid w:val="00435F69"/>
    <w:rsid w:val="0043657A"/>
    <w:rsid w:val="00437301"/>
    <w:rsid w:val="004423E2"/>
    <w:rsid w:val="004448B1"/>
    <w:rsid w:val="00447827"/>
    <w:rsid w:val="00447B9E"/>
    <w:rsid w:val="004500D1"/>
    <w:rsid w:val="004513A1"/>
    <w:rsid w:val="00453BF6"/>
    <w:rsid w:val="004608B3"/>
    <w:rsid w:val="004610AE"/>
    <w:rsid w:val="00470C8F"/>
    <w:rsid w:val="00471AD0"/>
    <w:rsid w:val="00473DF3"/>
    <w:rsid w:val="004748ED"/>
    <w:rsid w:val="00474CCF"/>
    <w:rsid w:val="004772FB"/>
    <w:rsid w:val="00482B22"/>
    <w:rsid w:val="00486DBE"/>
    <w:rsid w:val="00487BA9"/>
    <w:rsid w:val="00490ACA"/>
    <w:rsid w:val="00491968"/>
    <w:rsid w:val="004961DB"/>
    <w:rsid w:val="00496AAA"/>
    <w:rsid w:val="00497944"/>
    <w:rsid w:val="004A4DE7"/>
    <w:rsid w:val="004A770C"/>
    <w:rsid w:val="004A7FD8"/>
    <w:rsid w:val="004B0931"/>
    <w:rsid w:val="004B258D"/>
    <w:rsid w:val="004B4118"/>
    <w:rsid w:val="004B7173"/>
    <w:rsid w:val="004C1FC5"/>
    <w:rsid w:val="004C594C"/>
    <w:rsid w:val="004C654F"/>
    <w:rsid w:val="004C70F0"/>
    <w:rsid w:val="004C71C0"/>
    <w:rsid w:val="004C7F0C"/>
    <w:rsid w:val="004D13D2"/>
    <w:rsid w:val="004D57AA"/>
    <w:rsid w:val="004E5DB8"/>
    <w:rsid w:val="004F32C0"/>
    <w:rsid w:val="004F7735"/>
    <w:rsid w:val="004F7A95"/>
    <w:rsid w:val="00500088"/>
    <w:rsid w:val="00504FD2"/>
    <w:rsid w:val="00512DBB"/>
    <w:rsid w:val="00515402"/>
    <w:rsid w:val="005269E4"/>
    <w:rsid w:val="00526F39"/>
    <w:rsid w:val="00527AED"/>
    <w:rsid w:val="00542C43"/>
    <w:rsid w:val="00543D11"/>
    <w:rsid w:val="00544274"/>
    <w:rsid w:val="00545A28"/>
    <w:rsid w:val="00547963"/>
    <w:rsid w:val="00550EDF"/>
    <w:rsid w:val="00551CF1"/>
    <w:rsid w:val="00553009"/>
    <w:rsid w:val="00554293"/>
    <w:rsid w:val="0055696A"/>
    <w:rsid w:val="00557E26"/>
    <w:rsid w:val="005610CA"/>
    <w:rsid w:val="0056149B"/>
    <w:rsid w:val="00564DC2"/>
    <w:rsid w:val="00567C5B"/>
    <w:rsid w:val="005720CC"/>
    <w:rsid w:val="00574328"/>
    <w:rsid w:val="0057795F"/>
    <w:rsid w:val="0058162F"/>
    <w:rsid w:val="00582744"/>
    <w:rsid w:val="0058323F"/>
    <w:rsid w:val="005928E3"/>
    <w:rsid w:val="005960CE"/>
    <w:rsid w:val="005A32BF"/>
    <w:rsid w:val="005A42C4"/>
    <w:rsid w:val="005A72FA"/>
    <w:rsid w:val="005B673A"/>
    <w:rsid w:val="005B738C"/>
    <w:rsid w:val="005B7FF4"/>
    <w:rsid w:val="005C4EA1"/>
    <w:rsid w:val="005C618A"/>
    <w:rsid w:val="005D2F19"/>
    <w:rsid w:val="005E14AA"/>
    <w:rsid w:val="005E63C0"/>
    <w:rsid w:val="005E6812"/>
    <w:rsid w:val="005E687C"/>
    <w:rsid w:val="005E7F6B"/>
    <w:rsid w:val="005F12AA"/>
    <w:rsid w:val="005F1FDF"/>
    <w:rsid w:val="005F5516"/>
    <w:rsid w:val="005F7897"/>
    <w:rsid w:val="005F7F18"/>
    <w:rsid w:val="00601F09"/>
    <w:rsid w:val="00611845"/>
    <w:rsid w:val="006120BA"/>
    <w:rsid w:val="0062366E"/>
    <w:rsid w:val="00630555"/>
    <w:rsid w:val="00633F6F"/>
    <w:rsid w:val="00645444"/>
    <w:rsid w:val="00646E4A"/>
    <w:rsid w:val="00651261"/>
    <w:rsid w:val="006517BA"/>
    <w:rsid w:val="0065462E"/>
    <w:rsid w:val="00655B4B"/>
    <w:rsid w:val="006569D2"/>
    <w:rsid w:val="0066580C"/>
    <w:rsid w:val="00666B38"/>
    <w:rsid w:val="00667C70"/>
    <w:rsid w:val="00673A91"/>
    <w:rsid w:val="00675209"/>
    <w:rsid w:val="006801B9"/>
    <w:rsid w:val="00680B04"/>
    <w:rsid w:val="00681597"/>
    <w:rsid w:val="006853D8"/>
    <w:rsid w:val="00686C00"/>
    <w:rsid w:val="00686C33"/>
    <w:rsid w:val="00687DD0"/>
    <w:rsid w:val="00692009"/>
    <w:rsid w:val="0069331E"/>
    <w:rsid w:val="0069450B"/>
    <w:rsid w:val="006A03B7"/>
    <w:rsid w:val="006A1258"/>
    <w:rsid w:val="006A3008"/>
    <w:rsid w:val="006A4114"/>
    <w:rsid w:val="006A5019"/>
    <w:rsid w:val="006A79FE"/>
    <w:rsid w:val="006C0774"/>
    <w:rsid w:val="006C155D"/>
    <w:rsid w:val="006C159A"/>
    <w:rsid w:val="006C3D83"/>
    <w:rsid w:val="006C6080"/>
    <w:rsid w:val="006C64C6"/>
    <w:rsid w:val="006D2F44"/>
    <w:rsid w:val="006D57C6"/>
    <w:rsid w:val="006D62F2"/>
    <w:rsid w:val="006D6504"/>
    <w:rsid w:val="006E0CE1"/>
    <w:rsid w:val="006E12B0"/>
    <w:rsid w:val="006E6922"/>
    <w:rsid w:val="006E76A2"/>
    <w:rsid w:val="006E7C43"/>
    <w:rsid w:val="006F6CBC"/>
    <w:rsid w:val="0070055B"/>
    <w:rsid w:val="00701AF4"/>
    <w:rsid w:val="00706630"/>
    <w:rsid w:val="00706B43"/>
    <w:rsid w:val="00707BCB"/>
    <w:rsid w:val="00711073"/>
    <w:rsid w:val="007123CF"/>
    <w:rsid w:val="00715D88"/>
    <w:rsid w:val="007174D7"/>
    <w:rsid w:val="007229FE"/>
    <w:rsid w:val="0072428D"/>
    <w:rsid w:val="00724D44"/>
    <w:rsid w:val="00732F46"/>
    <w:rsid w:val="00733315"/>
    <w:rsid w:val="007347EC"/>
    <w:rsid w:val="007362D5"/>
    <w:rsid w:val="00736320"/>
    <w:rsid w:val="007368EE"/>
    <w:rsid w:val="00737B8F"/>
    <w:rsid w:val="00745D22"/>
    <w:rsid w:val="0074768F"/>
    <w:rsid w:val="00747864"/>
    <w:rsid w:val="00750D34"/>
    <w:rsid w:val="007517A7"/>
    <w:rsid w:val="00754275"/>
    <w:rsid w:val="0075569F"/>
    <w:rsid w:val="007617C5"/>
    <w:rsid w:val="007620F3"/>
    <w:rsid w:val="0076321B"/>
    <w:rsid w:val="0076400D"/>
    <w:rsid w:val="00766768"/>
    <w:rsid w:val="00772282"/>
    <w:rsid w:val="00772397"/>
    <w:rsid w:val="00772A19"/>
    <w:rsid w:val="00782C9E"/>
    <w:rsid w:val="007843A7"/>
    <w:rsid w:val="0078522E"/>
    <w:rsid w:val="00785EE6"/>
    <w:rsid w:val="00786F93"/>
    <w:rsid w:val="00793A5B"/>
    <w:rsid w:val="00793DF4"/>
    <w:rsid w:val="00794BA2"/>
    <w:rsid w:val="0079788B"/>
    <w:rsid w:val="00797C22"/>
    <w:rsid w:val="007A000C"/>
    <w:rsid w:val="007A04BD"/>
    <w:rsid w:val="007A29FE"/>
    <w:rsid w:val="007A6001"/>
    <w:rsid w:val="007A612F"/>
    <w:rsid w:val="007A6D56"/>
    <w:rsid w:val="007B19CD"/>
    <w:rsid w:val="007B3D91"/>
    <w:rsid w:val="007B64A8"/>
    <w:rsid w:val="007B7C6A"/>
    <w:rsid w:val="007B7D78"/>
    <w:rsid w:val="007C3C8A"/>
    <w:rsid w:val="007C567A"/>
    <w:rsid w:val="007C6ABB"/>
    <w:rsid w:val="007C720A"/>
    <w:rsid w:val="007D33F9"/>
    <w:rsid w:val="007D3BDF"/>
    <w:rsid w:val="007D4351"/>
    <w:rsid w:val="007E5ECC"/>
    <w:rsid w:val="007E7126"/>
    <w:rsid w:val="007F19AD"/>
    <w:rsid w:val="007F1DA6"/>
    <w:rsid w:val="007F45BB"/>
    <w:rsid w:val="00810F38"/>
    <w:rsid w:val="00815EDC"/>
    <w:rsid w:val="0082108B"/>
    <w:rsid w:val="008234DC"/>
    <w:rsid w:val="00832D4D"/>
    <w:rsid w:val="00834F9C"/>
    <w:rsid w:val="0084298E"/>
    <w:rsid w:val="008431E3"/>
    <w:rsid w:val="00844B41"/>
    <w:rsid w:val="008450A4"/>
    <w:rsid w:val="00847920"/>
    <w:rsid w:val="00847C21"/>
    <w:rsid w:val="00847E09"/>
    <w:rsid w:val="00852553"/>
    <w:rsid w:val="00854874"/>
    <w:rsid w:val="008549D1"/>
    <w:rsid w:val="00857962"/>
    <w:rsid w:val="00860AD1"/>
    <w:rsid w:val="00862099"/>
    <w:rsid w:val="00865209"/>
    <w:rsid w:val="008660AB"/>
    <w:rsid w:val="00867267"/>
    <w:rsid w:val="00871144"/>
    <w:rsid w:val="0087419C"/>
    <w:rsid w:val="008778D2"/>
    <w:rsid w:val="0088017F"/>
    <w:rsid w:val="008810B6"/>
    <w:rsid w:val="00886294"/>
    <w:rsid w:val="008867DC"/>
    <w:rsid w:val="00887F00"/>
    <w:rsid w:val="00893DBC"/>
    <w:rsid w:val="00896810"/>
    <w:rsid w:val="008A1EF9"/>
    <w:rsid w:val="008A2176"/>
    <w:rsid w:val="008A29E5"/>
    <w:rsid w:val="008A30F6"/>
    <w:rsid w:val="008A5991"/>
    <w:rsid w:val="008B069C"/>
    <w:rsid w:val="008B0A92"/>
    <w:rsid w:val="008B5459"/>
    <w:rsid w:val="008B6156"/>
    <w:rsid w:val="008B6902"/>
    <w:rsid w:val="008B7F70"/>
    <w:rsid w:val="008C029D"/>
    <w:rsid w:val="008C373A"/>
    <w:rsid w:val="008C42A6"/>
    <w:rsid w:val="008C702C"/>
    <w:rsid w:val="008D0FFF"/>
    <w:rsid w:val="008D15EF"/>
    <w:rsid w:val="008D4094"/>
    <w:rsid w:val="008D7A1B"/>
    <w:rsid w:val="008D7B95"/>
    <w:rsid w:val="008E31CB"/>
    <w:rsid w:val="008E43C0"/>
    <w:rsid w:val="008E72F5"/>
    <w:rsid w:val="008F01E2"/>
    <w:rsid w:val="008F76B3"/>
    <w:rsid w:val="009012BF"/>
    <w:rsid w:val="00902172"/>
    <w:rsid w:val="00902DFB"/>
    <w:rsid w:val="009034FC"/>
    <w:rsid w:val="00907D6C"/>
    <w:rsid w:val="009103C6"/>
    <w:rsid w:val="0091125E"/>
    <w:rsid w:val="009153BE"/>
    <w:rsid w:val="00917C0A"/>
    <w:rsid w:val="00924484"/>
    <w:rsid w:val="0092484F"/>
    <w:rsid w:val="00925AB9"/>
    <w:rsid w:val="00926755"/>
    <w:rsid w:val="00926F08"/>
    <w:rsid w:val="00937A55"/>
    <w:rsid w:val="00937D39"/>
    <w:rsid w:val="00942FB9"/>
    <w:rsid w:val="00943D28"/>
    <w:rsid w:val="009456EB"/>
    <w:rsid w:val="00947A44"/>
    <w:rsid w:val="00947FA6"/>
    <w:rsid w:val="00951ADA"/>
    <w:rsid w:val="0095331F"/>
    <w:rsid w:val="00954EB9"/>
    <w:rsid w:val="009559A6"/>
    <w:rsid w:val="009566AF"/>
    <w:rsid w:val="00957F8C"/>
    <w:rsid w:val="009711B5"/>
    <w:rsid w:val="00971C12"/>
    <w:rsid w:val="0097429C"/>
    <w:rsid w:val="00974855"/>
    <w:rsid w:val="00976E14"/>
    <w:rsid w:val="00983174"/>
    <w:rsid w:val="00987564"/>
    <w:rsid w:val="00987779"/>
    <w:rsid w:val="009932D3"/>
    <w:rsid w:val="0099678E"/>
    <w:rsid w:val="00996943"/>
    <w:rsid w:val="00997AD3"/>
    <w:rsid w:val="009A13B0"/>
    <w:rsid w:val="009A380A"/>
    <w:rsid w:val="009A3E23"/>
    <w:rsid w:val="009A6A4A"/>
    <w:rsid w:val="009B0E94"/>
    <w:rsid w:val="009B106C"/>
    <w:rsid w:val="009B120B"/>
    <w:rsid w:val="009B3C4F"/>
    <w:rsid w:val="009B4E42"/>
    <w:rsid w:val="009B6FE1"/>
    <w:rsid w:val="009C1C9F"/>
    <w:rsid w:val="009C5EFA"/>
    <w:rsid w:val="009C7D7E"/>
    <w:rsid w:val="009D145D"/>
    <w:rsid w:val="009D5862"/>
    <w:rsid w:val="009D5FA6"/>
    <w:rsid w:val="009E0376"/>
    <w:rsid w:val="009E20D2"/>
    <w:rsid w:val="009E2640"/>
    <w:rsid w:val="009E503B"/>
    <w:rsid w:val="009F29F5"/>
    <w:rsid w:val="009F3979"/>
    <w:rsid w:val="009F4A65"/>
    <w:rsid w:val="009F6CCC"/>
    <w:rsid w:val="00A06C77"/>
    <w:rsid w:val="00A07187"/>
    <w:rsid w:val="00A14C78"/>
    <w:rsid w:val="00A211CF"/>
    <w:rsid w:val="00A22B74"/>
    <w:rsid w:val="00A2300B"/>
    <w:rsid w:val="00A301D0"/>
    <w:rsid w:val="00A32043"/>
    <w:rsid w:val="00A35F87"/>
    <w:rsid w:val="00A3731F"/>
    <w:rsid w:val="00A37DAB"/>
    <w:rsid w:val="00A41441"/>
    <w:rsid w:val="00A41D14"/>
    <w:rsid w:val="00A41D8A"/>
    <w:rsid w:val="00A43085"/>
    <w:rsid w:val="00A46B97"/>
    <w:rsid w:val="00A50508"/>
    <w:rsid w:val="00A521BF"/>
    <w:rsid w:val="00A53DCD"/>
    <w:rsid w:val="00A53FCB"/>
    <w:rsid w:val="00A6514D"/>
    <w:rsid w:val="00A65B4A"/>
    <w:rsid w:val="00A67759"/>
    <w:rsid w:val="00A728AD"/>
    <w:rsid w:val="00A758F4"/>
    <w:rsid w:val="00A77ADB"/>
    <w:rsid w:val="00A83EDB"/>
    <w:rsid w:val="00A85D32"/>
    <w:rsid w:val="00A87200"/>
    <w:rsid w:val="00A90B70"/>
    <w:rsid w:val="00A91383"/>
    <w:rsid w:val="00A94129"/>
    <w:rsid w:val="00A975A3"/>
    <w:rsid w:val="00AA21D8"/>
    <w:rsid w:val="00AA52A2"/>
    <w:rsid w:val="00AA5799"/>
    <w:rsid w:val="00AA596F"/>
    <w:rsid w:val="00AB31EB"/>
    <w:rsid w:val="00AB52BC"/>
    <w:rsid w:val="00AB537A"/>
    <w:rsid w:val="00AB5583"/>
    <w:rsid w:val="00AB58B9"/>
    <w:rsid w:val="00AB6D44"/>
    <w:rsid w:val="00AC0C5B"/>
    <w:rsid w:val="00AC2A78"/>
    <w:rsid w:val="00AC310A"/>
    <w:rsid w:val="00AC4188"/>
    <w:rsid w:val="00AC6964"/>
    <w:rsid w:val="00AD3EBA"/>
    <w:rsid w:val="00AD4DC1"/>
    <w:rsid w:val="00AD787E"/>
    <w:rsid w:val="00AE0A28"/>
    <w:rsid w:val="00AE127D"/>
    <w:rsid w:val="00AE1BE7"/>
    <w:rsid w:val="00B04E9C"/>
    <w:rsid w:val="00B13663"/>
    <w:rsid w:val="00B144BC"/>
    <w:rsid w:val="00B15222"/>
    <w:rsid w:val="00B16FD1"/>
    <w:rsid w:val="00B1772C"/>
    <w:rsid w:val="00B23A81"/>
    <w:rsid w:val="00B3020B"/>
    <w:rsid w:val="00B30872"/>
    <w:rsid w:val="00B363FB"/>
    <w:rsid w:val="00B41C9C"/>
    <w:rsid w:val="00B47607"/>
    <w:rsid w:val="00B51284"/>
    <w:rsid w:val="00B64896"/>
    <w:rsid w:val="00B64A3B"/>
    <w:rsid w:val="00B65F93"/>
    <w:rsid w:val="00B666AF"/>
    <w:rsid w:val="00B673A9"/>
    <w:rsid w:val="00B70698"/>
    <w:rsid w:val="00B7405F"/>
    <w:rsid w:val="00B819CC"/>
    <w:rsid w:val="00B8377F"/>
    <w:rsid w:val="00B83C1E"/>
    <w:rsid w:val="00B86202"/>
    <w:rsid w:val="00B9053B"/>
    <w:rsid w:val="00B91F78"/>
    <w:rsid w:val="00B92723"/>
    <w:rsid w:val="00B93281"/>
    <w:rsid w:val="00B94D13"/>
    <w:rsid w:val="00B96C3F"/>
    <w:rsid w:val="00B96D3C"/>
    <w:rsid w:val="00BA2047"/>
    <w:rsid w:val="00BA24ED"/>
    <w:rsid w:val="00BA4C70"/>
    <w:rsid w:val="00BA70CF"/>
    <w:rsid w:val="00BA7C2F"/>
    <w:rsid w:val="00BA7F41"/>
    <w:rsid w:val="00BB2FB4"/>
    <w:rsid w:val="00BB69AF"/>
    <w:rsid w:val="00BB7703"/>
    <w:rsid w:val="00BC5115"/>
    <w:rsid w:val="00BC57F0"/>
    <w:rsid w:val="00BD1D9E"/>
    <w:rsid w:val="00BD40CD"/>
    <w:rsid w:val="00BD6C42"/>
    <w:rsid w:val="00BD6DE8"/>
    <w:rsid w:val="00BE1B79"/>
    <w:rsid w:val="00BE442D"/>
    <w:rsid w:val="00BE7F57"/>
    <w:rsid w:val="00BF2137"/>
    <w:rsid w:val="00BF27B9"/>
    <w:rsid w:val="00BF75FC"/>
    <w:rsid w:val="00BF7CDB"/>
    <w:rsid w:val="00C03E8B"/>
    <w:rsid w:val="00C06DE2"/>
    <w:rsid w:val="00C0776B"/>
    <w:rsid w:val="00C0778D"/>
    <w:rsid w:val="00C07BD5"/>
    <w:rsid w:val="00C11886"/>
    <w:rsid w:val="00C14AED"/>
    <w:rsid w:val="00C16B7D"/>
    <w:rsid w:val="00C1784E"/>
    <w:rsid w:val="00C17A99"/>
    <w:rsid w:val="00C2131C"/>
    <w:rsid w:val="00C26625"/>
    <w:rsid w:val="00C30275"/>
    <w:rsid w:val="00C319C2"/>
    <w:rsid w:val="00C320C3"/>
    <w:rsid w:val="00C42D6A"/>
    <w:rsid w:val="00C46E95"/>
    <w:rsid w:val="00C478D2"/>
    <w:rsid w:val="00C51C1C"/>
    <w:rsid w:val="00C51F97"/>
    <w:rsid w:val="00C529D2"/>
    <w:rsid w:val="00C52FD9"/>
    <w:rsid w:val="00C55E0E"/>
    <w:rsid w:val="00C56963"/>
    <w:rsid w:val="00C601A0"/>
    <w:rsid w:val="00C63DBD"/>
    <w:rsid w:val="00C6400A"/>
    <w:rsid w:val="00C658E3"/>
    <w:rsid w:val="00C67738"/>
    <w:rsid w:val="00C67E19"/>
    <w:rsid w:val="00C700B9"/>
    <w:rsid w:val="00C71C9E"/>
    <w:rsid w:val="00C73F18"/>
    <w:rsid w:val="00C74FAB"/>
    <w:rsid w:val="00C756BF"/>
    <w:rsid w:val="00C75A8C"/>
    <w:rsid w:val="00C77A03"/>
    <w:rsid w:val="00C77B67"/>
    <w:rsid w:val="00C9115C"/>
    <w:rsid w:val="00C9184B"/>
    <w:rsid w:val="00CA1848"/>
    <w:rsid w:val="00CA6348"/>
    <w:rsid w:val="00CB2344"/>
    <w:rsid w:val="00CB3A7B"/>
    <w:rsid w:val="00CB4EF6"/>
    <w:rsid w:val="00CB613F"/>
    <w:rsid w:val="00CB72F3"/>
    <w:rsid w:val="00CC3C41"/>
    <w:rsid w:val="00CC6074"/>
    <w:rsid w:val="00CC748F"/>
    <w:rsid w:val="00CE3636"/>
    <w:rsid w:val="00CE621A"/>
    <w:rsid w:val="00CE760C"/>
    <w:rsid w:val="00CF195B"/>
    <w:rsid w:val="00CF1CAF"/>
    <w:rsid w:val="00CF31D8"/>
    <w:rsid w:val="00CF4242"/>
    <w:rsid w:val="00CF6D19"/>
    <w:rsid w:val="00D04E9C"/>
    <w:rsid w:val="00D1122F"/>
    <w:rsid w:val="00D142BC"/>
    <w:rsid w:val="00D15B84"/>
    <w:rsid w:val="00D16DFC"/>
    <w:rsid w:val="00D16F27"/>
    <w:rsid w:val="00D24604"/>
    <w:rsid w:val="00D269FC"/>
    <w:rsid w:val="00D27E0D"/>
    <w:rsid w:val="00D30F67"/>
    <w:rsid w:val="00D40A19"/>
    <w:rsid w:val="00D51807"/>
    <w:rsid w:val="00D56D54"/>
    <w:rsid w:val="00D64124"/>
    <w:rsid w:val="00D6719A"/>
    <w:rsid w:val="00D67232"/>
    <w:rsid w:val="00D733A9"/>
    <w:rsid w:val="00D750D2"/>
    <w:rsid w:val="00D75E56"/>
    <w:rsid w:val="00D81717"/>
    <w:rsid w:val="00D824C1"/>
    <w:rsid w:val="00D83F33"/>
    <w:rsid w:val="00D96E2A"/>
    <w:rsid w:val="00DA20C2"/>
    <w:rsid w:val="00DA615F"/>
    <w:rsid w:val="00DB0447"/>
    <w:rsid w:val="00DB20D2"/>
    <w:rsid w:val="00DB26F5"/>
    <w:rsid w:val="00DB3708"/>
    <w:rsid w:val="00DB4C52"/>
    <w:rsid w:val="00DD2727"/>
    <w:rsid w:val="00DD4653"/>
    <w:rsid w:val="00DD69B1"/>
    <w:rsid w:val="00DE0CA9"/>
    <w:rsid w:val="00DE1CFA"/>
    <w:rsid w:val="00DE2819"/>
    <w:rsid w:val="00DE344B"/>
    <w:rsid w:val="00DE543E"/>
    <w:rsid w:val="00DF1145"/>
    <w:rsid w:val="00DF5431"/>
    <w:rsid w:val="00DF69E3"/>
    <w:rsid w:val="00E02B45"/>
    <w:rsid w:val="00E1118B"/>
    <w:rsid w:val="00E149D3"/>
    <w:rsid w:val="00E17AC3"/>
    <w:rsid w:val="00E20AC9"/>
    <w:rsid w:val="00E210E8"/>
    <w:rsid w:val="00E22B7A"/>
    <w:rsid w:val="00E26400"/>
    <w:rsid w:val="00E32DC2"/>
    <w:rsid w:val="00E33479"/>
    <w:rsid w:val="00E4018B"/>
    <w:rsid w:val="00E402E0"/>
    <w:rsid w:val="00E45C34"/>
    <w:rsid w:val="00E45D49"/>
    <w:rsid w:val="00E46E5D"/>
    <w:rsid w:val="00E503CB"/>
    <w:rsid w:val="00E524B2"/>
    <w:rsid w:val="00E571F6"/>
    <w:rsid w:val="00E60B0F"/>
    <w:rsid w:val="00E610D0"/>
    <w:rsid w:val="00E61B1A"/>
    <w:rsid w:val="00E63499"/>
    <w:rsid w:val="00E64BA9"/>
    <w:rsid w:val="00E670C9"/>
    <w:rsid w:val="00E76B8C"/>
    <w:rsid w:val="00E76D46"/>
    <w:rsid w:val="00E820AA"/>
    <w:rsid w:val="00E92515"/>
    <w:rsid w:val="00EA51E3"/>
    <w:rsid w:val="00EA5776"/>
    <w:rsid w:val="00EB5190"/>
    <w:rsid w:val="00EC0711"/>
    <w:rsid w:val="00EC173D"/>
    <w:rsid w:val="00EC38BA"/>
    <w:rsid w:val="00EC4274"/>
    <w:rsid w:val="00ED0E83"/>
    <w:rsid w:val="00ED1DC3"/>
    <w:rsid w:val="00ED2211"/>
    <w:rsid w:val="00ED4A2E"/>
    <w:rsid w:val="00ED5F43"/>
    <w:rsid w:val="00ED72AF"/>
    <w:rsid w:val="00ED7536"/>
    <w:rsid w:val="00EE002F"/>
    <w:rsid w:val="00EE05A5"/>
    <w:rsid w:val="00EE2145"/>
    <w:rsid w:val="00EE2349"/>
    <w:rsid w:val="00EE47FA"/>
    <w:rsid w:val="00EE567B"/>
    <w:rsid w:val="00EE746E"/>
    <w:rsid w:val="00EE779E"/>
    <w:rsid w:val="00EE78B8"/>
    <w:rsid w:val="00EE7954"/>
    <w:rsid w:val="00EF20FA"/>
    <w:rsid w:val="00EF6B11"/>
    <w:rsid w:val="00EF7E04"/>
    <w:rsid w:val="00F1011E"/>
    <w:rsid w:val="00F1060D"/>
    <w:rsid w:val="00F11884"/>
    <w:rsid w:val="00F16AAF"/>
    <w:rsid w:val="00F26A8D"/>
    <w:rsid w:val="00F26EC1"/>
    <w:rsid w:val="00F30091"/>
    <w:rsid w:val="00F33F23"/>
    <w:rsid w:val="00F348EE"/>
    <w:rsid w:val="00F42D91"/>
    <w:rsid w:val="00F50E41"/>
    <w:rsid w:val="00F53BBA"/>
    <w:rsid w:val="00F553F6"/>
    <w:rsid w:val="00F56BF3"/>
    <w:rsid w:val="00F62107"/>
    <w:rsid w:val="00F67C82"/>
    <w:rsid w:val="00F7331D"/>
    <w:rsid w:val="00F7457B"/>
    <w:rsid w:val="00F760A6"/>
    <w:rsid w:val="00F82418"/>
    <w:rsid w:val="00F825C4"/>
    <w:rsid w:val="00F8279C"/>
    <w:rsid w:val="00F9221A"/>
    <w:rsid w:val="00F92C6C"/>
    <w:rsid w:val="00F95AA4"/>
    <w:rsid w:val="00F969D7"/>
    <w:rsid w:val="00F96C66"/>
    <w:rsid w:val="00FA05A1"/>
    <w:rsid w:val="00FA0C1F"/>
    <w:rsid w:val="00FA1502"/>
    <w:rsid w:val="00FA4382"/>
    <w:rsid w:val="00FA5EB1"/>
    <w:rsid w:val="00FB3829"/>
    <w:rsid w:val="00FB4DCB"/>
    <w:rsid w:val="00FB5B85"/>
    <w:rsid w:val="00FC04DA"/>
    <w:rsid w:val="00FC291C"/>
    <w:rsid w:val="00FC47BE"/>
    <w:rsid w:val="00FC5D47"/>
    <w:rsid w:val="00FD1488"/>
    <w:rsid w:val="00FD1F3A"/>
    <w:rsid w:val="00FD3FD1"/>
    <w:rsid w:val="00FD49A1"/>
    <w:rsid w:val="00FD58E9"/>
    <w:rsid w:val="00FD67EF"/>
    <w:rsid w:val="00FE171D"/>
    <w:rsid w:val="00FE2AC9"/>
    <w:rsid w:val="00FE2B37"/>
    <w:rsid w:val="00FE2BAD"/>
    <w:rsid w:val="00FE4436"/>
    <w:rsid w:val="00FE4DE0"/>
    <w:rsid w:val="00FE6A22"/>
    <w:rsid w:val="00FF0162"/>
    <w:rsid w:val="00FF09B6"/>
    <w:rsid w:val="00FF165E"/>
    <w:rsid w:val="00FF2DCC"/>
    <w:rsid w:val="00FF5091"/>
    <w:rsid w:val="00FF6A07"/>
    <w:rsid w:val="00FF7C6C"/>
    <w:rsid w:val="00FF7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AB2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S Mincho" w:eastAsia="MS Mincho" w:hAnsi="MS Mincho" w:cs="MS Mincho"/>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uiPriority="99"/>
    <w:lsdException w:name="header" w:uiPriority="99"/>
    <w:lsdException w:name="index heading" w:semiHidden="1"/>
    <w:lsdException w:name="caption" w:semiHidden="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List Number" w:uiPriority="99"/>
    <w:lsdException w:name="Default Paragraph Font" w:uiPriority="1"/>
    <w:lsdException w:name="Subtitle" w:qFormat="1"/>
    <w:lsdException w:name="Body Text 2" w:semiHidden="1"/>
    <w:lsdException w:name="Hyperlink" w:uiPriority="99"/>
    <w:lsdException w:name="FollowedHyperlink" w:uiPriority="99"/>
    <w:lsdException w:name="Strong" w:uiPriority="99"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atentStyles>
  <w:style w:type="paragraph" w:default="1" w:styleId="a">
    <w:name w:val="Normal"/>
    <w:semiHidden/>
    <w:qFormat/>
    <w:rsid w:val="00CC3C41"/>
    <w:pPr>
      <w:spacing w:after="160" w:line="360" w:lineRule="auto"/>
      <w:ind w:left="714" w:hanging="357"/>
      <w:jc w:val="both"/>
    </w:pPr>
    <w:rPr>
      <w:rFonts w:ascii="Times New Roman" w:eastAsia="Calibri" w:hAnsi="Times New Roman" w:cs="Times New Roman"/>
      <w:sz w:val="24"/>
      <w:szCs w:val="22"/>
      <w:lang w:eastAsia="en-US"/>
    </w:rPr>
  </w:style>
  <w:style w:type="paragraph" w:styleId="1">
    <w:name w:val="heading 1"/>
    <w:basedOn w:val="a"/>
    <w:next w:val="a"/>
    <w:link w:val="10"/>
    <w:uiPriority w:val="9"/>
    <w:qFormat/>
    <w:rsid w:val="00CC3C41"/>
    <w:pPr>
      <w:keepNext/>
      <w:keepLines/>
      <w:spacing w:before="240" w:after="0"/>
      <w:outlineLvl w:val="0"/>
    </w:pPr>
    <w:rPr>
      <w:rFonts w:ascii="Calibri Light" w:eastAsia="Times New Roman" w:hAnsi="Calibri Light"/>
      <w:color w:val="2E74B5"/>
      <w:sz w:val="32"/>
      <w:szCs w:val="32"/>
    </w:rPr>
  </w:style>
  <w:style w:type="paragraph" w:styleId="2">
    <w:name w:val="heading 2"/>
    <w:basedOn w:val="a"/>
    <w:next w:val="a"/>
    <w:link w:val="20"/>
    <w:uiPriority w:val="9"/>
    <w:semiHidden/>
    <w:qFormat/>
    <w:rsid w:val="00CC3C41"/>
    <w:pPr>
      <w:keepNext/>
      <w:keepLines/>
      <w:spacing w:before="40" w:after="0"/>
      <w:outlineLvl w:val="1"/>
    </w:pPr>
    <w:rPr>
      <w:rFonts w:ascii="Calibri Light" w:eastAsia="Times New Roman" w:hAnsi="Calibri Light"/>
      <w:color w:val="2E74B5"/>
      <w:sz w:val="26"/>
      <w:szCs w:val="26"/>
    </w:rPr>
  </w:style>
  <w:style w:type="paragraph" w:styleId="3">
    <w:name w:val="heading 3"/>
    <w:basedOn w:val="a"/>
    <w:next w:val="a"/>
    <w:link w:val="30"/>
    <w:uiPriority w:val="9"/>
    <w:semiHidden/>
    <w:qFormat/>
    <w:rsid w:val="00CC3C41"/>
    <w:pPr>
      <w:keepNext/>
      <w:keepLines/>
      <w:spacing w:before="40" w:after="0"/>
      <w:outlineLvl w:val="2"/>
    </w:pPr>
    <w:rPr>
      <w:rFonts w:ascii="Calibri Light" w:eastAsia="Times New Roman" w:hAnsi="Calibri Light"/>
      <w:color w:val="1F4D78"/>
      <w:szCs w:val="24"/>
    </w:rPr>
  </w:style>
  <w:style w:type="paragraph" w:styleId="4">
    <w:name w:val="heading 4"/>
    <w:aliases w:val="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
    <w:next w:val="a"/>
    <w:link w:val="40"/>
    <w:semiHidden/>
    <w:qFormat/>
    <w:rsid w:val="00375411"/>
    <w:pPr>
      <w:keepNext/>
      <w:tabs>
        <w:tab w:val="num" w:pos="864"/>
      </w:tabs>
      <w:spacing w:before="240" w:after="60"/>
      <w:ind w:left="864" w:hanging="864"/>
      <w:outlineLvl w:val="3"/>
    </w:pPr>
    <w:rPr>
      <w:rFonts w:ascii="Book Antiqua" w:hAnsi="Book Antiqua"/>
      <w:lang w:val="x-none" w:eastAsia="x-none"/>
    </w:rPr>
  </w:style>
  <w:style w:type="paragraph" w:styleId="5">
    <w:name w:val="heading 5"/>
    <w:basedOn w:val="a"/>
    <w:next w:val="a"/>
    <w:link w:val="50"/>
    <w:semiHidden/>
    <w:qFormat/>
    <w:rsid w:val="00375411"/>
    <w:pPr>
      <w:spacing w:before="240" w:after="60"/>
      <w:outlineLvl w:val="4"/>
    </w:pPr>
    <w:rPr>
      <w:sz w:val="22"/>
      <w:lang w:val="x-none" w:eastAsia="x-none"/>
    </w:rPr>
  </w:style>
  <w:style w:type="paragraph" w:styleId="6">
    <w:name w:val="heading 6"/>
    <w:aliases w:val="H6"/>
    <w:basedOn w:val="a"/>
    <w:next w:val="a"/>
    <w:link w:val="60"/>
    <w:semiHidden/>
    <w:qFormat/>
    <w:rsid w:val="00375411"/>
    <w:pPr>
      <w:tabs>
        <w:tab w:val="num" w:pos="1152"/>
      </w:tabs>
      <w:spacing w:before="240" w:after="60"/>
      <w:ind w:left="1152" w:hanging="1152"/>
      <w:outlineLvl w:val="5"/>
    </w:pPr>
    <w:rPr>
      <w:i/>
      <w:sz w:val="22"/>
      <w:lang w:val="x-none" w:eastAsia="x-none"/>
    </w:rPr>
  </w:style>
  <w:style w:type="paragraph" w:styleId="7">
    <w:name w:val="heading 7"/>
    <w:basedOn w:val="a"/>
    <w:next w:val="a"/>
    <w:link w:val="70"/>
    <w:semiHidden/>
    <w:qFormat/>
    <w:rsid w:val="00375411"/>
    <w:pPr>
      <w:tabs>
        <w:tab w:val="num" w:pos="1296"/>
      </w:tabs>
      <w:spacing w:before="240" w:after="60"/>
      <w:ind w:left="1296" w:hanging="1296"/>
      <w:outlineLvl w:val="6"/>
    </w:pPr>
    <w:rPr>
      <w:rFonts w:ascii="Book Antiqua" w:hAnsi="Book Antiqua"/>
      <w:lang w:val="x-none" w:eastAsia="x-none"/>
    </w:rPr>
  </w:style>
  <w:style w:type="paragraph" w:styleId="8">
    <w:name w:val="heading 8"/>
    <w:basedOn w:val="a"/>
    <w:next w:val="a"/>
    <w:link w:val="80"/>
    <w:semiHidden/>
    <w:qFormat/>
    <w:rsid w:val="00375411"/>
    <w:pPr>
      <w:tabs>
        <w:tab w:val="num" w:pos="1440"/>
      </w:tabs>
      <w:spacing w:before="240" w:after="60"/>
      <w:ind w:left="1440" w:hanging="1440"/>
      <w:outlineLvl w:val="7"/>
    </w:pPr>
    <w:rPr>
      <w:rFonts w:ascii="Book Antiqua" w:hAnsi="Book Antiqua"/>
      <w:i/>
      <w:lang w:val="x-none" w:eastAsia="x-none"/>
    </w:rPr>
  </w:style>
  <w:style w:type="paragraph" w:styleId="9">
    <w:name w:val="heading 9"/>
    <w:aliases w:val="Заголовок 90"/>
    <w:basedOn w:val="a"/>
    <w:next w:val="a"/>
    <w:link w:val="90"/>
    <w:semiHidden/>
    <w:qFormat/>
    <w:rsid w:val="00375411"/>
    <w:pPr>
      <w:tabs>
        <w:tab w:val="num" w:pos="1584"/>
      </w:tabs>
      <w:spacing w:before="240" w:after="60"/>
      <w:ind w:left="1584" w:hanging="1584"/>
      <w:outlineLvl w:val="8"/>
    </w:pPr>
    <w:rPr>
      <w:rFonts w:ascii="Book Antiqua" w:hAnsi="Book Antiqua"/>
      <w:b/>
      <w:i/>
      <w:sz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E503B"/>
    <w:rPr>
      <w:rFonts w:ascii="Symbol" w:hAnsi="Symbol"/>
      <w:sz w:val="16"/>
      <w:szCs w:val="16"/>
      <w:lang w:val="x-none" w:eastAsia="x-none"/>
    </w:rPr>
  </w:style>
  <w:style w:type="paragraph" w:customStyle="1" w:styleId="a5">
    <w:name w:val="Знак"/>
    <w:basedOn w:val="a"/>
    <w:semiHidden/>
    <w:rsid w:val="003D72AD"/>
    <w:pPr>
      <w:spacing w:line="240" w:lineRule="exact"/>
    </w:pPr>
    <w:rPr>
      <w:rFonts w:ascii="Mangal" w:hAnsi="Mangal" w:cs="Mangal"/>
      <w:lang w:val="en-US"/>
    </w:rPr>
  </w:style>
  <w:style w:type="paragraph" w:customStyle="1" w:styleId="ConsPlusNormal">
    <w:name w:val="ConsPlusNormal"/>
    <w:link w:val="ConsPlusNormal0"/>
    <w:semiHidden/>
    <w:rsid w:val="00844B41"/>
    <w:pPr>
      <w:widowControl w:val="0"/>
      <w:autoSpaceDE w:val="0"/>
      <w:autoSpaceDN w:val="0"/>
      <w:adjustRightInd w:val="0"/>
      <w:ind w:firstLine="720"/>
    </w:pPr>
    <w:rPr>
      <w:rFonts w:ascii="Book Antiqua" w:hAnsi="Book Antiqua" w:cs="Book Antiqua"/>
    </w:rPr>
  </w:style>
  <w:style w:type="paragraph" w:customStyle="1" w:styleId="11">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semiHidden/>
    <w:rsid w:val="002206D3"/>
    <w:pPr>
      <w:spacing w:line="240" w:lineRule="exact"/>
    </w:pPr>
    <w:rPr>
      <w:rFonts w:eastAsia="Bookman Old Style"/>
      <w:lang w:eastAsia="zh-CN"/>
    </w:rPr>
  </w:style>
  <w:style w:type="paragraph" w:customStyle="1" w:styleId="a6">
    <w:name w:val="Знак Знак"/>
    <w:basedOn w:val="a"/>
    <w:semiHidden/>
    <w:rsid w:val="00E92515"/>
    <w:pPr>
      <w:spacing w:line="240" w:lineRule="exact"/>
    </w:pPr>
    <w:rPr>
      <w:rFonts w:ascii="Mangal" w:hAnsi="Mangal"/>
      <w:lang w:val="en-US"/>
    </w:rPr>
  </w:style>
  <w:style w:type="paragraph" w:styleId="a7">
    <w:name w:val="header"/>
    <w:basedOn w:val="a"/>
    <w:link w:val="a8"/>
    <w:uiPriority w:val="99"/>
    <w:semiHidden/>
    <w:rsid w:val="00C17A99"/>
    <w:pPr>
      <w:tabs>
        <w:tab w:val="center" w:pos="4677"/>
        <w:tab w:val="right" w:pos="9355"/>
      </w:tabs>
    </w:pPr>
  </w:style>
  <w:style w:type="character" w:customStyle="1" w:styleId="a8">
    <w:name w:val="Верхний колонтитул Знак"/>
    <w:basedOn w:val="a0"/>
    <w:link w:val="a7"/>
    <w:uiPriority w:val="99"/>
    <w:semiHidden/>
    <w:rsid w:val="00CC3C41"/>
  </w:style>
  <w:style w:type="paragraph" w:styleId="a9">
    <w:name w:val="footer"/>
    <w:basedOn w:val="a"/>
    <w:link w:val="aa"/>
    <w:semiHidden/>
    <w:rsid w:val="00C17A99"/>
    <w:pPr>
      <w:tabs>
        <w:tab w:val="center" w:pos="4677"/>
        <w:tab w:val="right" w:pos="9355"/>
      </w:tabs>
    </w:pPr>
  </w:style>
  <w:style w:type="character" w:customStyle="1" w:styleId="aa">
    <w:name w:val="Нижний колонтитул Знак"/>
    <w:basedOn w:val="a0"/>
    <w:link w:val="a9"/>
    <w:semiHidden/>
    <w:rsid w:val="00CC3C41"/>
  </w:style>
  <w:style w:type="character" w:styleId="ab">
    <w:name w:val="Hyperlink"/>
    <w:uiPriority w:val="99"/>
    <w:semiHidden/>
    <w:rsid w:val="00FA5EB1"/>
    <w:rPr>
      <w:color w:val="0000FF"/>
      <w:u w:val="single"/>
    </w:rPr>
  </w:style>
  <w:style w:type="paragraph" w:styleId="ac">
    <w:name w:val="Body Text"/>
    <w:aliases w:val="Основной текст Знак Знак1 Знак,body text Знак Знак Знак,Основной текст Знак Знак Знак Знак Знак1,Знак1 Знак2 Знак Знак,body text Знак2 Знак Знак,Основной текст Знак Знак Знак1 Знак Знак,Основной текст Знак1 Знак"/>
    <w:basedOn w:val="a"/>
    <w:link w:val="ad"/>
    <w:semiHidden/>
    <w:rsid w:val="00437301"/>
    <w:pPr>
      <w:widowControl w:val="0"/>
      <w:suppressAutoHyphens/>
      <w:spacing w:after="120"/>
    </w:pPr>
    <w:rPr>
      <w:rFonts w:ascii="Book Antiqua" w:eastAsia="Wingdings" w:hAnsi="Book Antiqua"/>
      <w:kern w:val="2"/>
      <w:szCs w:val="24"/>
      <w:lang w:val="x-none" w:eastAsia="x-none"/>
    </w:rPr>
  </w:style>
  <w:style w:type="character" w:customStyle="1" w:styleId="ad">
    <w:name w:val="Основной текст Знак"/>
    <w:aliases w:val="Основной текст Знак Знак1 Знак Знак1,body text Знак Знак Знак Знак1,Основной текст Знак Знак Знак Знак Знак1 Знак1,Знак1 Знак2 Знак Знак Знак1,body text Знак2 Знак Знак Знак1,Основной текст Знак Знак Знак1 Знак Знак Знак"/>
    <w:link w:val="ac"/>
    <w:semiHidden/>
    <w:rsid w:val="00CC3C41"/>
    <w:rPr>
      <w:rFonts w:ascii="Book Antiqua" w:eastAsia="Wingdings" w:hAnsi="Book Antiqua"/>
      <w:kern w:val="2"/>
      <w:szCs w:val="24"/>
      <w:lang w:val="x-none" w:eastAsia="x-none"/>
    </w:rPr>
  </w:style>
  <w:style w:type="character" w:customStyle="1" w:styleId="40">
    <w:name w:val="Заголовок 4 Знак"/>
    <w:aliases w:val="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Заголовок 4 Знак1 Знак Знак Знак Знак Знак Знак"/>
    <w:link w:val="4"/>
    <w:semiHidden/>
    <w:rsid w:val="00CC3C41"/>
    <w:rPr>
      <w:rFonts w:ascii="Book Antiqua" w:hAnsi="Book Antiqua"/>
      <w:sz w:val="24"/>
      <w:lang w:val="x-none" w:eastAsia="x-none"/>
    </w:rPr>
  </w:style>
  <w:style w:type="character" w:customStyle="1" w:styleId="50">
    <w:name w:val="Заголовок 5 Знак"/>
    <w:link w:val="5"/>
    <w:semiHidden/>
    <w:rsid w:val="00CC3C41"/>
    <w:rPr>
      <w:sz w:val="22"/>
      <w:lang w:val="x-none" w:eastAsia="x-none"/>
    </w:rPr>
  </w:style>
  <w:style w:type="character" w:customStyle="1" w:styleId="60">
    <w:name w:val="Заголовок 6 Знак"/>
    <w:aliases w:val="H6 Знак"/>
    <w:link w:val="6"/>
    <w:semiHidden/>
    <w:rsid w:val="00CC3C41"/>
    <w:rPr>
      <w:i/>
      <w:sz w:val="22"/>
      <w:lang w:val="x-none" w:eastAsia="x-none"/>
    </w:rPr>
  </w:style>
  <w:style w:type="character" w:customStyle="1" w:styleId="70">
    <w:name w:val="Заголовок 7 Знак"/>
    <w:link w:val="7"/>
    <w:semiHidden/>
    <w:rsid w:val="00CC3C41"/>
    <w:rPr>
      <w:rFonts w:ascii="Book Antiqua" w:hAnsi="Book Antiqua"/>
      <w:lang w:val="x-none" w:eastAsia="x-none"/>
    </w:rPr>
  </w:style>
  <w:style w:type="character" w:customStyle="1" w:styleId="80">
    <w:name w:val="Заголовок 8 Знак"/>
    <w:link w:val="8"/>
    <w:semiHidden/>
    <w:rsid w:val="00CC3C41"/>
    <w:rPr>
      <w:rFonts w:ascii="Book Antiqua" w:hAnsi="Book Antiqua"/>
      <w:i/>
      <w:lang w:val="x-none" w:eastAsia="x-none"/>
    </w:rPr>
  </w:style>
  <w:style w:type="character" w:customStyle="1" w:styleId="90">
    <w:name w:val="Заголовок 9 Знак"/>
    <w:aliases w:val="Заголовок 90 Знак"/>
    <w:link w:val="9"/>
    <w:semiHidden/>
    <w:rsid w:val="00CC3C41"/>
    <w:rPr>
      <w:rFonts w:ascii="Book Antiqua" w:hAnsi="Book Antiqua"/>
      <w:b/>
      <w:i/>
      <w:sz w:val="18"/>
      <w:lang w:val="x-none" w:eastAsia="x-none"/>
    </w:rPr>
  </w:style>
  <w:style w:type="numbering" w:customStyle="1" w:styleId="12">
    <w:name w:val="Нет списка1"/>
    <w:next w:val="a2"/>
    <w:semiHidden/>
    <w:unhideWhenUsed/>
    <w:rsid w:val="00375411"/>
  </w:style>
  <w:style w:type="character" w:customStyle="1" w:styleId="10">
    <w:name w:val="Заголовок 1 Знак"/>
    <w:link w:val="1"/>
    <w:uiPriority w:val="9"/>
    <w:rsid w:val="00CC3C41"/>
    <w:rPr>
      <w:rFonts w:ascii="Calibri Light" w:eastAsia="Times New Roman" w:hAnsi="Calibri Light" w:cs="Times New Roman"/>
      <w:color w:val="2E74B5"/>
      <w:sz w:val="32"/>
      <w:szCs w:val="32"/>
      <w:lang w:eastAsia="en-US"/>
    </w:rPr>
  </w:style>
  <w:style w:type="character" w:customStyle="1" w:styleId="20">
    <w:name w:val="Заголовок 2 Знак"/>
    <w:link w:val="2"/>
    <w:uiPriority w:val="9"/>
    <w:semiHidden/>
    <w:rsid w:val="00CC3C41"/>
    <w:rPr>
      <w:rFonts w:ascii="Calibri Light" w:eastAsia="Times New Roman" w:hAnsi="Calibri Light" w:cs="Times New Roman"/>
      <w:color w:val="2E74B5"/>
      <w:sz w:val="26"/>
      <w:szCs w:val="26"/>
      <w:lang w:eastAsia="en-US"/>
    </w:rPr>
  </w:style>
  <w:style w:type="character" w:customStyle="1" w:styleId="30">
    <w:name w:val="Заголовок 3 Знак"/>
    <w:link w:val="3"/>
    <w:uiPriority w:val="9"/>
    <w:semiHidden/>
    <w:rsid w:val="00CC3C41"/>
    <w:rPr>
      <w:rFonts w:ascii="Calibri Light" w:eastAsia="Times New Roman" w:hAnsi="Calibri Light" w:cs="Times New Roman"/>
      <w:color w:val="1F4D78"/>
      <w:sz w:val="24"/>
      <w:szCs w:val="24"/>
      <w:lang w:eastAsia="en-US"/>
    </w:rPr>
  </w:style>
  <w:style w:type="character" w:customStyle="1" w:styleId="21">
    <w:name w:val="Заголовок 2 Знак1"/>
    <w:aliases w:val="H2 Знак Знак1"/>
    <w:uiPriority w:val="9"/>
    <w:semiHidden/>
    <w:locked/>
    <w:rsid w:val="00CC3C41"/>
    <w:rPr>
      <w:sz w:val="24"/>
      <w:lang w:val="x-none" w:eastAsia="x-none"/>
    </w:rPr>
  </w:style>
  <w:style w:type="paragraph" w:customStyle="1" w:styleId="22">
    <w:name w:val="2"/>
    <w:basedOn w:val="a"/>
    <w:semiHidden/>
    <w:rsid w:val="00375411"/>
    <w:pPr>
      <w:spacing w:line="240" w:lineRule="exact"/>
    </w:pPr>
    <w:rPr>
      <w:lang w:eastAsia="zh-CN"/>
    </w:rPr>
  </w:style>
  <w:style w:type="character" w:customStyle="1" w:styleId="H1">
    <w:name w:val="H1 Знак"/>
    <w:link w:val="H10"/>
    <w:rsid w:val="00CC3C41"/>
    <w:rPr>
      <w:rFonts w:ascii="Times New Roman" w:eastAsia="Times New Roman" w:hAnsi="Times New Roman" w:cs="Times New Roman"/>
      <w:b/>
      <w:sz w:val="24"/>
      <w:szCs w:val="32"/>
      <w:lang w:val="en-US" w:eastAsia="en-US"/>
    </w:rPr>
  </w:style>
  <w:style w:type="character" w:customStyle="1" w:styleId="H2">
    <w:name w:val="H2 Знак Знак"/>
    <w:semiHidden/>
    <w:rsid w:val="00375411"/>
    <w:rPr>
      <w:b/>
      <w:sz w:val="30"/>
      <w:lang w:val="ru-RU" w:eastAsia="ru-RU"/>
    </w:rPr>
  </w:style>
  <w:style w:type="character" w:customStyle="1" w:styleId="29">
    <w:name w:val="Знак Знак29"/>
    <w:semiHidden/>
    <w:rsid w:val="00375411"/>
    <w:rPr>
      <w:rFonts w:ascii="Cambria Math" w:hAnsi="Cambria Math"/>
      <w:b/>
      <w:sz w:val="26"/>
      <w:lang w:val="ru-RU" w:eastAsia="en-US"/>
    </w:rPr>
  </w:style>
  <w:style w:type="character" w:customStyle="1" w:styleId="28">
    <w:name w:val="Знак Знак28"/>
    <w:semiHidden/>
    <w:rsid w:val="00375411"/>
    <w:rPr>
      <w:rFonts w:ascii="Book Antiqua" w:hAnsi="Book Antiqua"/>
      <w:sz w:val="24"/>
      <w:lang w:val="ru-RU" w:eastAsia="ru-RU"/>
    </w:rPr>
  </w:style>
  <w:style w:type="character" w:customStyle="1" w:styleId="27">
    <w:name w:val="Знак Знак27"/>
    <w:semiHidden/>
    <w:rsid w:val="00375411"/>
    <w:rPr>
      <w:sz w:val="22"/>
      <w:lang w:val="ru-RU" w:eastAsia="ru-RU"/>
    </w:rPr>
  </w:style>
  <w:style w:type="character" w:customStyle="1" w:styleId="26">
    <w:name w:val="Знак Знак26"/>
    <w:semiHidden/>
    <w:rsid w:val="00375411"/>
    <w:rPr>
      <w:i/>
      <w:sz w:val="22"/>
      <w:lang w:val="ru-RU" w:eastAsia="ru-RU"/>
    </w:rPr>
  </w:style>
  <w:style w:type="character" w:customStyle="1" w:styleId="25">
    <w:name w:val="Знак Знак25"/>
    <w:semiHidden/>
    <w:rsid w:val="00375411"/>
    <w:rPr>
      <w:rFonts w:ascii="Book Antiqua" w:hAnsi="Book Antiqua"/>
      <w:lang w:val="ru-RU" w:eastAsia="ru-RU"/>
    </w:rPr>
  </w:style>
  <w:style w:type="character" w:customStyle="1" w:styleId="24">
    <w:name w:val="Знак Знак24"/>
    <w:semiHidden/>
    <w:rsid w:val="00375411"/>
    <w:rPr>
      <w:rFonts w:ascii="Book Antiqua" w:hAnsi="Book Antiqua"/>
      <w:i/>
      <w:lang w:val="ru-RU" w:eastAsia="ru-RU"/>
    </w:rPr>
  </w:style>
  <w:style w:type="character" w:customStyle="1" w:styleId="23">
    <w:name w:val="Знак Знак23"/>
    <w:semiHidden/>
    <w:rsid w:val="00375411"/>
    <w:rPr>
      <w:rFonts w:ascii="Book Antiqua" w:hAnsi="Book Antiqua"/>
      <w:b/>
      <w:i/>
      <w:sz w:val="18"/>
      <w:lang w:val="ru-RU" w:eastAsia="ru-RU"/>
    </w:rPr>
  </w:style>
  <w:style w:type="paragraph" w:styleId="HTML">
    <w:name w:val="HTML Address"/>
    <w:basedOn w:val="a"/>
    <w:link w:val="HTML0"/>
    <w:semiHidden/>
    <w:rsid w:val="00375411"/>
    <w:pPr>
      <w:spacing w:after="60"/>
    </w:pPr>
    <w:rPr>
      <w:i/>
      <w:lang w:val="x-none" w:eastAsia="x-none"/>
    </w:rPr>
  </w:style>
  <w:style w:type="character" w:customStyle="1" w:styleId="HTML0">
    <w:name w:val="Адрес HTML Знак"/>
    <w:link w:val="HTML"/>
    <w:semiHidden/>
    <w:rsid w:val="00CC3C41"/>
    <w:rPr>
      <w:i/>
      <w:sz w:val="24"/>
      <w:lang w:val="x-none" w:eastAsia="x-none"/>
    </w:rPr>
  </w:style>
  <w:style w:type="paragraph" w:styleId="HTML1">
    <w:name w:val="HTML Preformatted"/>
    <w:basedOn w:val="a"/>
    <w:link w:val="HTML2"/>
    <w:semiHidden/>
    <w:rsid w:val="00375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pPr>
    <w:rPr>
      <w:rFonts w:ascii="MT Extra" w:hAnsi="MT Extra"/>
      <w:lang w:val="x-none" w:eastAsia="x-none"/>
    </w:rPr>
  </w:style>
  <w:style w:type="character" w:customStyle="1" w:styleId="HTML2">
    <w:name w:val="Стандартный HTML Знак"/>
    <w:link w:val="HTML1"/>
    <w:semiHidden/>
    <w:rsid w:val="00CC3C41"/>
    <w:rPr>
      <w:rFonts w:ascii="MT Extra" w:hAnsi="MT Extra"/>
      <w:lang w:val="x-none" w:eastAsia="x-none"/>
    </w:rPr>
  </w:style>
  <w:style w:type="paragraph" w:styleId="ae">
    <w:name w:val="Normal (Web)"/>
    <w:aliases w:val=" Знак2"/>
    <w:basedOn w:val="a"/>
    <w:link w:val="af"/>
    <w:uiPriority w:val="99"/>
    <w:qFormat/>
    <w:rsid w:val="00375411"/>
    <w:pPr>
      <w:spacing w:before="100" w:beforeAutospacing="1" w:after="100" w:afterAutospacing="1"/>
    </w:pPr>
    <w:rPr>
      <w:szCs w:val="24"/>
    </w:rPr>
  </w:style>
  <w:style w:type="paragraph" w:styleId="13">
    <w:name w:val="toc 1"/>
    <w:basedOn w:val="a"/>
    <w:next w:val="a"/>
    <w:autoRedefine/>
    <w:semiHidden/>
    <w:rsid w:val="00375411"/>
    <w:pPr>
      <w:tabs>
        <w:tab w:val="left" w:pos="360"/>
        <w:tab w:val="right" w:leader="dot" w:pos="10206"/>
      </w:tabs>
      <w:spacing w:before="60" w:after="60"/>
      <w:ind w:right="1210"/>
    </w:pPr>
    <w:rPr>
      <w:b/>
      <w:bCs/>
      <w:caps/>
    </w:rPr>
  </w:style>
  <w:style w:type="paragraph" w:styleId="af0">
    <w:name w:val="Normal Indent"/>
    <w:aliases w:val="Знак2"/>
    <w:basedOn w:val="a"/>
    <w:link w:val="af1"/>
    <w:semiHidden/>
    <w:rsid w:val="00375411"/>
    <w:pPr>
      <w:spacing w:after="60"/>
      <w:ind w:left="708"/>
    </w:pPr>
    <w:rPr>
      <w:lang w:val="x-none" w:eastAsia="x-none"/>
    </w:rPr>
  </w:style>
  <w:style w:type="character" w:customStyle="1" w:styleId="af1">
    <w:name w:val="Обычный отступ Знак"/>
    <w:aliases w:val="Знак2 Знак"/>
    <w:link w:val="af0"/>
    <w:semiHidden/>
    <w:locked/>
    <w:rsid w:val="00CC3C41"/>
    <w:rPr>
      <w:sz w:val="24"/>
      <w:lang w:val="x-none" w:eastAsia="x-none"/>
    </w:rPr>
  </w:style>
  <w:style w:type="paragraph" w:styleId="af2">
    <w:name w:val="footnote text"/>
    <w:aliases w:val="Знак Знак30,Знак Знак,Знак"/>
    <w:basedOn w:val="a"/>
    <w:link w:val="14"/>
    <w:semiHidden/>
    <w:rsid w:val="00375411"/>
    <w:pPr>
      <w:spacing w:after="60"/>
    </w:pPr>
  </w:style>
  <w:style w:type="character" w:customStyle="1" w:styleId="af3">
    <w:name w:val="Текст сноски Знак"/>
    <w:basedOn w:val="a0"/>
    <w:uiPriority w:val="99"/>
    <w:semiHidden/>
    <w:rsid w:val="00375411"/>
  </w:style>
  <w:style w:type="character" w:customStyle="1" w:styleId="14">
    <w:name w:val="Текст сноски Знак1"/>
    <w:aliases w:val="Знак Знак30 Знак,Знак Знак Знак,Знак Знак2"/>
    <w:link w:val="af2"/>
    <w:semiHidden/>
    <w:locked/>
    <w:rsid w:val="00CC3C41"/>
  </w:style>
  <w:style w:type="paragraph" w:styleId="af4">
    <w:name w:val="envelope address"/>
    <w:basedOn w:val="a"/>
    <w:semiHidden/>
    <w:rsid w:val="00375411"/>
    <w:pPr>
      <w:framePr w:w="7920" w:h="1980" w:hSpace="180" w:wrap="auto" w:hAnchor="page" w:xAlign="center" w:yAlign="bottom"/>
      <w:spacing w:after="60"/>
      <w:ind w:left="2880"/>
    </w:pPr>
    <w:rPr>
      <w:rFonts w:ascii="Book Antiqua" w:hAnsi="Book Antiqua" w:cs="Book Antiqua"/>
      <w:szCs w:val="24"/>
    </w:rPr>
  </w:style>
  <w:style w:type="paragraph" w:styleId="2a">
    <w:name w:val="envelope return"/>
    <w:basedOn w:val="a"/>
    <w:semiHidden/>
    <w:rsid w:val="00375411"/>
    <w:pPr>
      <w:spacing w:after="60"/>
    </w:pPr>
    <w:rPr>
      <w:rFonts w:ascii="Book Antiqua" w:hAnsi="Book Antiqua" w:cs="Book Antiqua"/>
    </w:rPr>
  </w:style>
  <w:style w:type="paragraph" w:styleId="af5">
    <w:name w:val="List"/>
    <w:basedOn w:val="a"/>
    <w:semiHidden/>
    <w:rsid w:val="00375411"/>
    <w:pPr>
      <w:spacing w:after="60"/>
      <w:ind w:left="283" w:hanging="283"/>
    </w:pPr>
    <w:rPr>
      <w:szCs w:val="24"/>
    </w:rPr>
  </w:style>
  <w:style w:type="paragraph" w:styleId="af6">
    <w:name w:val="List Bullet"/>
    <w:basedOn w:val="a"/>
    <w:autoRedefine/>
    <w:semiHidden/>
    <w:rsid w:val="00375411"/>
    <w:pPr>
      <w:widowControl w:val="0"/>
      <w:spacing w:after="60"/>
    </w:pPr>
    <w:rPr>
      <w:szCs w:val="24"/>
    </w:rPr>
  </w:style>
  <w:style w:type="paragraph" w:styleId="af7">
    <w:name w:val="List Number"/>
    <w:basedOn w:val="a"/>
    <w:uiPriority w:val="99"/>
    <w:semiHidden/>
    <w:rsid w:val="00CC3C41"/>
    <w:pPr>
      <w:tabs>
        <w:tab w:val="num" w:pos="360"/>
      </w:tabs>
      <w:ind w:left="360" w:hanging="360"/>
      <w:contextualSpacing/>
    </w:pPr>
  </w:style>
  <w:style w:type="paragraph" w:styleId="2b">
    <w:name w:val="List 2"/>
    <w:basedOn w:val="a"/>
    <w:semiHidden/>
    <w:rsid w:val="00375411"/>
    <w:pPr>
      <w:spacing w:after="60"/>
      <w:ind w:left="566" w:hanging="283"/>
    </w:pPr>
    <w:rPr>
      <w:szCs w:val="24"/>
    </w:rPr>
  </w:style>
  <w:style w:type="paragraph" w:styleId="31">
    <w:name w:val="List 3"/>
    <w:basedOn w:val="a"/>
    <w:semiHidden/>
    <w:rsid w:val="00375411"/>
    <w:pPr>
      <w:spacing w:after="60"/>
      <w:ind w:left="849" w:hanging="283"/>
    </w:pPr>
    <w:rPr>
      <w:szCs w:val="24"/>
    </w:rPr>
  </w:style>
  <w:style w:type="paragraph" w:styleId="41">
    <w:name w:val="List 4"/>
    <w:basedOn w:val="a"/>
    <w:semiHidden/>
    <w:rsid w:val="00375411"/>
    <w:pPr>
      <w:spacing w:after="60"/>
      <w:ind w:left="1132" w:hanging="283"/>
    </w:pPr>
    <w:rPr>
      <w:szCs w:val="24"/>
    </w:rPr>
  </w:style>
  <w:style w:type="paragraph" w:styleId="51">
    <w:name w:val="List 5"/>
    <w:basedOn w:val="a"/>
    <w:semiHidden/>
    <w:rsid w:val="00375411"/>
    <w:pPr>
      <w:spacing w:after="60"/>
      <w:ind w:left="1415" w:hanging="283"/>
    </w:pPr>
    <w:rPr>
      <w:szCs w:val="24"/>
    </w:rPr>
  </w:style>
  <w:style w:type="paragraph" w:styleId="2c">
    <w:name w:val="List Bullet 2"/>
    <w:basedOn w:val="a"/>
    <w:autoRedefine/>
    <w:semiHidden/>
    <w:rsid w:val="00375411"/>
    <w:pPr>
      <w:tabs>
        <w:tab w:val="num" w:pos="643"/>
      </w:tabs>
      <w:spacing w:after="60"/>
      <w:ind w:left="643" w:hanging="360"/>
    </w:pPr>
    <w:rPr>
      <w:szCs w:val="24"/>
    </w:rPr>
  </w:style>
  <w:style w:type="paragraph" w:styleId="32">
    <w:name w:val="List Bullet 3"/>
    <w:basedOn w:val="a"/>
    <w:autoRedefine/>
    <w:semiHidden/>
    <w:rsid w:val="00375411"/>
    <w:pPr>
      <w:tabs>
        <w:tab w:val="num" w:pos="926"/>
      </w:tabs>
      <w:spacing w:after="60"/>
      <w:ind w:left="926" w:hanging="360"/>
    </w:pPr>
    <w:rPr>
      <w:szCs w:val="24"/>
    </w:rPr>
  </w:style>
  <w:style w:type="paragraph" w:styleId="42">
    <w:name w:val="List Bullet 4"/>
    <w:basedOn w:val="a"/>
    <w:autoRedefine/>
    <w:semiHidden/>
    <w:rsid w:val="00375411"/>
    <w:pPr>
      <w:tabs>
        <w:tab w:val="num" w:pos="1209"/>
      </w:tabs>
      <w:spacing w:after="60"/>
      <w:ind w:left="1209" w:hanging="360"/>
    </w:pPr>
    <w:rPr>
      <w:szCs w:val="24"/>
    </w:rPr>
  </w:style>
  <w:style w:type="paragraph" w:styleId="52">
    <w:name w:val="List Bullet 5"/>
    <w:basedOn w:val="a"/>
    <w:autoRedefine/>
    <w:semiHidden/>
    <w:rsid w:val="00375411"/>
    <w:pPr>
      <w:tabs>
        <w:tab w:val="num" w:pos="1492"/>
      </w:tabs>
      <w:spacing w:after="60"/>
      <w:ind w:left="1492" w:hanging="360"/>
    </w:pPr>
    <w:rPr>
      <w:szCs w:val="24"/>
    </w:rPr>
  </w:style>
  <w:style w:type="paragraph" w:styleId="2d">
    <w:name w:val="List Number 2"/>
    <w:basedOn w:val="a"/>
    <w:semiHidden/>
    <w:rsid w:val="00375411"/>
    <w:pPr>
      <w:tabs>
        <w:tab w:val="num" w:pos="643"/>
      </w:tabs>
      <w:spacing w:after="60"/>
      <w:ind w:left="643" w:hanging="360"/>
    </w:pPr>
    <w:rPr>
      <w:szCs w:val="24"/>
    </w:rPr>
  </w:style>
  <w:style w:type="paragraph" w:styleId="33">
    <w:name w:val="List Number 3"/>
    <w:basedOn w:val="a"/>
    <w:semiHidden/>
    <w:rsid w:val="00375411"/>
    <w:pPr>
      <w:tabs>
        <w:tab w:val="num" w:pos="926"/>
      </w:tabs>
      <w:spacing w:after="60"/>
      <w:ind w:left="926" w:hanging="360"/>
    </w:pPr>
    <w:rPr>
      <w:szCs w:val="24"/>
    </w:rPr>
  </w:style>
  <w:style w:type="paragraph" w:styleId="43">
    <w:name w:val="List Number 4"/>
    <w:basedOn w:val="a"/>
    <w:semiHidden/>
    <w:rsid w:val="00375411"/>
    <w:pPr>
      <w:tabs>
        <w:tab w:val="num" w:pos="1209"/>
      </w:tabs>
      <w:spacing w:after="60"/>
      <w:ind w:left="1209" w:hanging="360"/>
    </w:pPr>
    <w:rPr>
      <w:szCs w:val="24"/>
    </w:rPr>
  </w:style>
  <w:style w:type="paragraph" w:styleId="53">
    <w:name w:val="List Number 5"/>
    <w:basedOn w:val="a"/>
    <w:semiHidden/>
    <w:rsid w:val="00375411"/>
    <w:pPr>
      <w:tabs>
        <w:tab w:val="num" w:pos="1492"/>
      </w:tabs>
      <w:spacing w:after="60"/>
      <w:ind w:left="1492" w:hanging="360"/>
    </w:pPr>
    <w:rPr>
      <w:szCs w:val="24"/>
    </w:rPr>
  </w:style>
  <w:style w:type="character" w:customStyle="1" w:styleId="17">
    <w:name w:val="Знак Знак17"/>
    <w:semiHidden/>
    <w:rsid w:val="00375411"/>
    <w:rPr>
      <w:rFonts w:ascii="Cambria Math" w:hAnsi="Cambria Math"/>
      <w:b/>
      <w:kern w:val="28"/>
      <w:sz w:val="32"/>
    </w:rPr>
  </w:style>
  <w:style w:type="paragraph" w:customStyle="1" w:styleId="15">
    <w:name w:val="Название1"/>
    <w:basedOn w:val="a"/>
    <w:link w:val="16"/>
    <w:rsid w:val="00375411"/>
    <w:pPr>
      <w:widowControl w:val="0"/>
      <w:autoSpaceDE w:val="0"/>
      <w:autoSpaceDN w:val="0"/>
      <w:adjustRightInd w:val="0"/>
      <w:spacing w:before="240" w:after="60"/>
      <w:jc w:val="center"/>
      <w:outlineLvl w:val="0"/>
    </w:pPr>
    <w:rPr>
      <w:rFonts w:ascii="Cambria Math" w:hAnsi="Cambria Math"/>
      <w:b/>
      <w:kern w:val="28"/>
      <w:sz w:val="32"/>
      <w:lang w:val="x-none" w:eastAsia="x-none"/>
    </w:rPr>
  </w:style>
  <w:style w:type="character" w:customStyle="1" w:styleId="af8">
    <w:name w:val="Название Знак"/>
    <w:semiHidden/>
    <w:rsid w:val="00375411"/>
    <w:rPr>
      <w:rFonts w:ascii="Cambria Math" w:eastAsia="MS Mincho" w:hAnsi="Cambria Math" w:cs="MS Mincho"/>
      <w:b/>
      <w:bCs/>
      <w:kern w:val="28"/>
      <w:sz w:val="32"/>
      <w:szCs w:val="32"/>
    </w:rPr>
  </w:style>
  <w:style w:type="character" w:customStyle="1" w:styleId="16">
    <w:name w:val="Название Знак1"/>
    <w:link w:val="15"/>
    <w:locked/>
    <w:rsid w:val="00375411"/>
    <w:rPr>
      <w:rFonts w:ascii="Cambria Math" w:hAnsi="Cambria Math"/>
      <w:b/>
      <w:kern w:val="28"/>
      <w:sz w:val="32"/>
    </w:rPr>
  </w:style>
  <w:style w:type="paragraph" w:styleId="af9">
    <w:name w:val="Closing"/>
    <w:basedOn w:val="a"/>
    <w:link w:val="afa"/>
    <w:semiHidden/>
    <w:rsid w:val="00375411"/>
    <w:pPr>
      <w:spacing w:after="60"/>
      <w:ind w:left="4252"/>
    </w:pPr>
    <w:rPr>
      <w:lang w:val="x-none" w:eastAsia="x-none"/>
    </w:rPr>
  </w:style>
  <w:style w:type="character" w:customStyle="1" w:styleId="afa">
    <w:name w:val="Прощание Знак"/>
    <w:link w:val="af9"/>
    <w:semiHidden/>
    <w:rsid w:val="00CC3C41"/>
    <w:rPr>
      <w:sz w:val="24"/>
      <w:lang w:val="x-none" w:eastAsia="x-none"/>
    </w:rPr>
  </w:style>
  <w:style w:type="paragraph" w:styleId="afb">
    <w:name w:val="Signature"/>
    <w:basedOn w:val="a"/>
    <w:link w:val="afc"/>
    <w:semiHidden/>
    <w:rsid w:val="00375411"/>
    <w:pPr>
      <w:spacing w:after="60"/>
      <w:ind w:left="4252"/>
    </w:pPr>
    <w:rPr>
      <w:lang w:val="x-none" w:eastAsia="x-none"/>
    </w:rPr>
  </w:style>
  <w:style w:type="character" w:customStyle="1" w:styleId="afc">
    <w:name w:val="Подпись Знак"/>
    <w:link w:val="afb"/>
    <w:semiHidden/>
    <w:rsid w:val="00CC3C41"/>
    <w:rPr>
      <w:sz w:val="24"/>
      <w:lang w:val="x-none" w:eastAsia="x-none"/>
    </w:rPr>
  </w:style>
  <w:style w:type="character" w:customStyle="1" w:styleId="18">
    <w:name w:val="Основной текст Знак1"/>
    <w:aliases w:val="Основной текст Знак Знак,Основной текст Знак Знак1 Знак Знак,body text Знак Знак Знак Знак,Основной текст Знак Знак Знак Знак Знак1 Знак,Знак1 Знак2 Знак Знак Знак,body text Знак2 Знак Знак Знак,Основной текст Знак1 Знак Знак"/>
    <w:semiHidden/>
    <w:locked/>
    <w:rsid w:val="00375411"/>
    <w:rPr>
      <w:sz w:val="24"/>
    </w:rPr>
  </w:style>
  <w:style w:type="paragraph" w:customStyle="1" w:styleId="BodyTextIndent">
    <w:name w:val="Body Text Indent Знак Знак"/>
    <w:aliases w:val="текст Знак Знак,Основной текст с отступом Знак Знак,Основной текст с отступом Знак11,текст Знак2"/>
    <w:basedOn w:val="a"/>
    <w:link w:val="BodyTextIndent0"/>
    <w:semiHidden/>
    <w:rsid w:val="00375411"/>
    <w:pPr>
      <w:spacing w:after="120"/>
      <w:ind w:left="283"/>
    </w:pPr>
    <w:rPr>
      <w:lang w:val="x-none" w:eastAsia="x-none"/>
    </w:rPr>
  </w:style>
  <w:style w:type="character" w:customStyle="1" w:styleId="BodyTextIndent0">
    <w:name w:val="Body Text Indent Знак Знак Знак"/>
    <w:aliases w:val="текст Знак Знак Знак,Основной текст с отступом Знак Знак Знак,Основной текст с отступом Знак11 Знак,текст Знак2 Знак"/>
    <w:link w:val="BodyTextIndent"/>
    <w:semiHidden/>
    <w:locked/>
    <w:rsid w:val="00CC3C41"/>
    <w:rPr>
      <w:sz w:val="24"/>
      <w:lang w:val="x-none" w:eastAsia="x-none"/>
    </w:rPr>
  </w:style>
  <w:style w:type="paragraph" w:styleId="afd">
    <w:name w:val="List Continue"/>
    <w:basedOn w:val="a"/>
    <w:semiHidden/>
    <w:rsid w:val="00375411"/>
    <w:pPr>
      <w:spacing w:after="120"/>
      <w:ind w:left="283"/>
    </w:pPr>
    <w:rPr>
      <w:szCs w:val="24"/>
    </w:rPr>
  </w:style>
  <w:style w:type="paragraph" w:styleId="2e">
    <w:name w:val="List Continue 2"/>
    <w:basedOn w:val="a"/>
    <w:semiHidden/>
    <w:rsid w:val="00375411"/>
    <w:pPr>
      <w:spacing w:after="120"/>
      <w:ind w:left="566"/>
    </w:pPr>
    <w:rPr>
      <w:szCs w:val="24"/>
    </w:rPr>
  </w:style>
  <w:style w:type="paragraph" w:styleId="34">
    <w:name w:val="List Continue 3"/>
    <w:basedOn w:val="a"/>
    <w:semiHidden/>
    <w:rsid w:val="00375411"/>
    <w:pPr>
      <w:spacing w:after="120"/>
      <w:ind w:left="849"/>
    </w:pPr>
    <w:rPr>
      <w:szCs w:val="24"/>
    </w:rPr>
  </w:style>
  <w:style w:type="paragraph" w:styleId="44">
    <w:name w:val="List Continue 4"/>
    <w:basedOn w:val="a"/>
    <w:semiHidden/>
    <w:rsid w:val="00375411"/>
    <w:pPr>
      <w:spacing w:after="120"/>
      <w:ind w:left="1132"/>
    </w:pPr>
    <w:rPr>
      <w:szCs w:val="24"/>
    </w:rPr>
  </w:style>
  <w:style w:type="paragraph" w:styleId="54">
    <w:name w:val="List Continue 5"/>
    <w:basedOn w:val="a"/>
    <w:semiHidden/>
    <w:rsid w:val="00375411"/>
    <w:pPr>
      <w:spacing w:after="120"/>
      <w:ind w:left="1415"/>
    </w:pPr>
    <w:rPr>
      <w:szCs w:val="24"/>
    </w:rPr>
  </w:style>
  <w:style w:type="paragraph" w:styleId="afe">
    <w:name w:val="Message Header"/>
    <w:basedOn w:val="a"/>
    <w:link w:val="aff"/>
    <w:semiHidden/>
    <w:rsid w:val="00375411"/>
    <w:pPr>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Book Antiqua" w:hAnsi="Book Antiqua"/>
      <w:shd w:val="pct20" w:color="auto" w:fill="auto"/>
      <w:lang w:val="x-none" w:eastAsia="x-none"/>
    </w:rPr>
  </w:style>
  <w:style w:type="character" w:customStyle="1" w:styleId="aff">
    <w:name w:val="Шапка Знак"/>
    <w:link w:val="afe"/>
    <w:semiHidden/>
    <w:rsid w:val="00CC3C41"/>
    <w:rPr>
      <w:rFonts w:ascii="Book Antiqua" w:hAnsi="Book Antiqua"/>
      <w:sz w:val="24"/>
      <w:shd w:val="pct20" w:color="auto" w:fill="auto"/>
      <w:lang w:val="x-none" w:eastAsia="x-none"/>
    </w:rPr>
  </w:style>
  <w:style w:type="character" w:customStyle="1" w:styleId="110">
    <w:name w:val="Знак Знак11"/>
    <w:semiHidden/>
    <w:rsid w:val="00375411"/>
    <w:rPr>
      <w:rFonts w:ascii="Book Antiqua" w:hAnsi="Book Antiqua"/>
      <w:sz w:val="24"/>
      <w:lang w:val="x-none" w:eastAsia="ru-RU"/>
    </w:rPr>
  </w:style>
  <w:style w:type="paragraph" w:styleId="aff0">
    <w:name w:val="Subtitle"/>
    <w:basedOn w:val="a"/>
    <w:link w:val="aff1"/>
    <w:semiHidden/>
    <w:qFormat/>
    <w:rsid w:val="00375411"/>
    <w:pPr>
      <w:spacing w:after="60"/>
      <w:jc w:val="center"/>
      <w:outlineLvl w:val="1"/>
    </w:pPr>
    <w:rPr>
      <w:rFonts w:ascii="Book Antiqua" w:hAnsi="Book Antiqua"/>
      <w:lang w:val="x-none" w:eastAsia="x-none"/>
    </w:rPr>
  </w:style>
  <w:style w:type="character" w:customStyle="1" w:styleId="aff1">
    <w:name w:val="Подзаголовок Знак"/>
    <w:link w:val="aff0"/>
    <w:semiHidden/>
    <w:rsid w:val="00CC3C41"/>
    <w:rPr>
      <w:rFonts w:ascii="Book Antiqua" w:hAnsi="Book Antiqua"/>
      <w:sz w:val="24"/>
      <w:lang w:val="x-none" w:eastAsia="x-none"/>
    </w:rPr>
  </w:style>
  <w:style w:type="paragraph" w:styleId="aff2">
    <w:name w:val="Salutation"/>
    <w:basedOn w:val="a"/>
    <w:next w:val="a"/>
    <w:link w:val="aff3"/>
    <w:semiHidden/>
    <w:rsid w:val="00375411"/>
    <w:pPr>
      <w:spacing w:after="60"/>
    </w:pPr>
    <w:rPr>
      <w:lang w:val="x-none" w:eastAsia="x-none"/>
    </w:rPr>
  </w:style>
  <w:style w:type="character" w:customStyle="1" w:styleId="aff3">
    <w:name w:val="Приветствие Знак"/>
    <w:link w:val="aff2"/>
    <w:semiHidden/>
    <w:rsid w:val="00CC3C41"/>
    <w:rPr>
      <w:sz w:val="24"/>
      <w:lang w:val="x-none" w:eastAsia="x-none"/>
    </w:rPr>
  </w:style>
  <w:style w:type="character" w:customStyle="1" w:styleId="91">
    <w:name w:val="Знак Знак9"/>
    <w:semiHidden/>
    <w:rsid w:val="00375411"/>
    <w:rPr>
      <w:sz w:val="24"/>
      <w:lang w:val="x-none" w:eastAsia="ru-RU"/>
    </w:rPr>
  </w:style>
  <w:style w:type="paragraph" w:styleId="aff4">
    <w:name w:val="Date"/>
    <w:basedOn w:val="a"/>
    <w:next w:val="a"/>
    <w:link w:val="aff5"/>
    <w:semiHidden/>
    <w:rsid w:val="00375411"/>
    <w:pPr>
      <w:spacing w:after="60"/>
    </w:pPr>
    <w:rPr>
      <w:lang w:val="x-none" w:eastAsia="x-none"/>
    </w:rPr>
  </w:style>
  <w:style w:type="character" w:customStyle="1" w:styleId="aff5">
    <w:name w:val="Дата Знак"/>
    <w:link w:val="aff4"/>
    <w:semiHidden/>
    <w:rsid w:val="00CC3C41"/>
    <w:rPr>
      <w:sz w:val="24"/>
      <w:lang w:val="x-none" w:eastAsia="x-none"/>
    </w:rPr>
  </w:style>
  <w:style w:type="paragraph" w:styleId="aff6">
    <w:name w:val="Body Text First Indent"/>
    <w:basedOn w:val="ac"/>
    <w:link w:val="aff7"/>
    <w:semiHidden/>
    <w:rsid w:val="00375411"/>
    <w:pPr>
      <w:widowControl/>
      <w:suppressAutoHyphens w:val="0"/>
      <w:ind w:firstLine="210"/>
    </w:pPr>
  </w:style>
  <w:style w:type="character" w:customStyle="1" w:styleId="aff7">
    <w:name w:val="Красная строка Знак"/>
    <w:link w:val="aff6"/>
    <w:semiHidden/>
    <w:rsid w:val="00CC3C41"/>
    <w:rPr>
      <w:rFonts w:ascii="Book Antiqua" w:eastAsia="Wingdings" w:hAnsi="Book Antiqua"/>
      <w:kern w:val="2"/>
      <w:sz w:val="24"/>
      <w:szCs w:val="24"/>
      <w:lang w:val="x-none" w:eastAsia="x-none"/>
    </w:rPr>
  </w:style>
  <w:style w:type="paragraph" w:styleId="aff8">
    <w:name w:val="Body Text Indent"/>
    <w:aliases w:val="текст Знак"/>
    <w:basedOn w:val="a"/>
    <w:link w:val="19"/>
    <w:semiHidden/>
    <w:rsid w:val="00375411"/>
    <w:pPr>
      <w:tabs>
        <w:tab w:val="num" w:pos="567"/>
      </w:tabs>
      <w:spacing w:after="60"/>
      <w:ind w:left="567" w:hanging="567"/>
    </w:pPr>
    <w:rPr>
      <w:lang w:val="x-none" w:eastAsia="x-none"/>
    </w:rPr>
  </w:style>
  <w:style w:type="character" w:customStyle="1" w:styleId="aff9">
    <w:name w:val="Основной текст с отступом Знак"/>
    <w:basedOn w:val="a0"/>
    <w:uiPriority w:val="99"/>
    <w:semiHidden/>
    <w:rsid w:val="00375411"/>
  </w:style>
  <w:style w:type="character" w:customStyle="1" w:styleId="19">
    <w:name w:val="Основной текст с отступом Знак1"/>
    <w:aliases w:val="текст Знак Знак1"/>
    <w:link w:val="aff8"/>
    <w:semiHidden/>
    <w:locked/>
    <w:rsid w:val="00CC3C41"/>
    <w:rPr>
      <w:sz w:val="24"/>
      <w:lang w:val="x-none" w:eastAsia="x-none"/>
    </w:rPr>
  </w:style>
  <w:style w:type="paragraph" w:styleId="2f">
    <w:name w:val="Body Text First Indent 2"/>
    <w:basedOn w:val="aff8"/>
    <w:link w:val="2f0"/>
    <w:semiHidden/>
    <w:rsid w:val="00375411"/>
    <w:pPr>
      <w:tabs>
        <w:tab w:val="clear" w:pos="567"/>
      </w:tabs>
      <w:spacing w:after="120"/>
      <w:ind w:left="283" w:firstLine="210"/>
    </w:pPr>
    <w:rPr>
      <w:szCs w:val="24"/>
    </w:rPr>
  </w:style>
  <w:style w:type="character" w:customStyle="1" w:styleId="2f0">
    <w:name w:val="Красная строка 2 Знак"/>
    <w:link w:val="2f"/>
    <w:semiHidden/>
    <w:rsid w:val="00CC3C41"/>
    <w:rPr>
      <w:sz w:val="24"/>
      <w:szCs w:val="24"/>
      <w:lang w:val="x-none" w:eastAsia="x-none"/>
    </w:rPr>
  </w:style>
  <w:style w:type="character" w:customStyle="1" w:styleId="55">
    <w:name w:val="Знак Знак5"/>
    <w:semiHidden/>
    <w:rsid w:val="00375411"/>
    <w:rPr>
      <w:sz w:val="24"/>
      <w:lang w:val="x-none" w:eastAsia="ru-RU"/>
    </w:rPr>
  </w:style>
  <w:style w:type="paragraph" w:styleId="affa">
    <w:name w:val="Note Heading"/>
    <w:basedOn w:val="a"/>
    <w:next w:val="a"/>
    <w:link w:val="affb"/>
    <w:semiHidden/>
    <w:rsid w:val="00375411"/>
    <w:pPr>
      <w:spacing w:after="60"/>
    </w:pPr>
    <w:rPr>
      <w:lang w:val="x-none" w:eastAsia="x-none"/>
    </w:rPr>
  </w:style>
  <w:style w:type="character" w:customStyle="1" w:styleId="affb">
    <w:name w:val="Заголовок записки Знак"/>
    <w:link w:val="affa"/>
    <w:semiHidden/>
    <w:rsid w:val="00CC3C41"/>
    <w:rPr>
      <w:sz w:val="24"/>
      <w:lang w:val="x-none" w:eastAsia="x-none"/>
    </w:rPr>
  </w:style>
  <w:style w:type="paragraph" w:styleId="35">
    <w:name w:val="Body Text 3"/>
    <w:basedOn w:val="a"/>
    <w:link w:val="36"/>
    <w:semiHidden/>
    <w:rsid w:val="0037541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lang w:val="x-none" w:eastAsia="x-none"/>
    </w:rPr>
  </w:style>
  <w:style w:type="character" w:customStyle="1" w:styleId="36">
    <w:name w:val="Основной текст 3 Знак"/>
    <w:link w:val="35"/>
    <w:semiHidden/>
    <w:rsid w:val="00CC3C41"/>
    <w:rPr>
      <w:b/>
      <w:i/>
      <w:lang w:val="x-none" w:eastAsia="x-none"/>
    </w:rPr>
  </w:style>
  <w:style w:type="paragraph" w:styleId="2f1">
    <w:name w:val="Body Text Indent 2"/>
    <w:aliases w:val="Знак1,Знак11"/>
    <w:basedOn w:val="a"/>
    <w:link w:val="2f2"/>
    <w:semiHidden/>
    <w:rsid w:val="00375411"/>
    <w:pPr>
      <w:spacing w:line="240" w:lineRule="exact"/>
    </w:pPr>
    <w:rPr>
      <w:sz w:val="28"/>
      <w:szCs w:val="28"/>
      <w:lang w:val="x-none" w:eastAsia="x-none"/>
    </w:rPr>
  </w:style>
  <w:style w:type="character" w:customStyle="1" w:styleId="2f2">
    <w:name w:val="Основной текст с отступом 2 Знак"/>
    <w:aliases w:val="Знак1 Знак,Знак11 Знак"/>
    <w:link w:val="2f1"/>
    <w:semiHidden/>
    <w:rsid w:val="00CC3C41"/>
    <w:rPr>
      <w:sz w:val="28"/>
      <w:szCs w:val="28"/>
      <w:lang w:val="x-none" w:eastAsia="x-none"/>
    </w:rPr>
  </w:style>
  <w:style w:type="paragraph" w:styleId="37">
    <w:name w:val="Body Text Indent 3"/>
    <w:basedOn w:val="a"/>
    <w:link w:val="38"/>
    <w:semiHidden/>
    <w:rsid w:val="00375411"/>
    <w:pPr>
      <w:spacing w:after="120"/>
      <w:ind w:left="283"/>
    </w:pPr>
    <w:rPr>
      <w:sz w:val="16"/>
      <w:lang w:val="x-none" w:eastAsia="x-none"/>
    </w:rPr>
  </w:style>
  <w:style w:type="character" w:customStyle="1" w:styleId="38">
    <w:name w:val="Основной текст с отступом 3 Знак"/>
    <w:link w:val="37"/>
    <w:semiHidden/>
    <w:rsid w:val="00CC3C41"/>
    <w:rPr>
      <w:sz w:val="16"/>
      <w:lang w:val="x-none" w:eastAsia="x-none"/>
    </w:rPr>
  </w:style>
  <w:style w:type="paragraph" w:styleId="affc">
    <w:name w:val="Block Text"/>
    <w:basedOn w:val="a"/>
    <w:semiHidden/>
    <w:rsid w:val="00375411"/>
    <w:pPr>
      <w:spacing w:after="120"/>
      <w:ind w:left="1440" w:right="1440"/>
    </w:pPr>
    <w:rPr>
      <w:szCs w:val="24"/>
    </w:rPr>
  </w:style>
  <w:style w:type="paragraph" w:styleId="affd">
    <w:name w:val="Plain Text"/>
    <w:basedOn w:val="a"/>
    <w:link w:val="affe"/>
    <w:semiHidden/>
    <w:rsid w:val="00375411"/>
    <w:rPr>
      <w:rFonts w:ascii="MT Extra" w:hAnsi="MT Extra"/>
      <w:lang w:val="x-none" w:eastAsia="x-none"/>
    </w:rPr>
  </w:style>
  <w:style w:type="character" w:customStyle="1" w:styleId="affe">
    <w:name w:val="Текст Знак"/>
    <w:link w:val="affd"/>
    <w:semiHidden/>
    <w:rsid w:val="00CC3C41"/>
    <w:rPr>
      <w:rFonts w:ascii="MT Extra" w:hAnsi="MT Extra"/>
      <w:lang w:val="x-none" w:eastAsia="x-none"/>
    </w:rPr>
  </w:style>
  <w:style w:type="character" w:customStyle="1" w:styleId="1a">
    <w:name w:val="Знак Знак1"/>
    <w:semiHidden/>
    <w:rsid w:val="00375411"/>
    <w:rPr>
      <w:sz w:val="24"/>
      <w:lang w:val="x-none" w:eastAsia="ru-RU"/>
    </w:rPr>
  </w:style>
  <w:style w:type="paragraph" w:styleId="afff">
    <w:name w:val="E-mail Signature"/>
    <w:basedOn w:val="a"/>
    <w:link w:val="afff0"/>
    <w:semiHidden/>
    <w:rsid w:val="00375411"/>
    <w:pPr>
      <w:spacing w:after="60"/>
    </w:pPr>
    <w:rPr>
      <w:lang w:val="x-none" w:eastAsia="x-none"/>
    </w:rPr>
  </w:style>
  <w:style w:type="character" w:customStyle="1" w:styleId="afff0">
    <w:name w:val="Электронная подпись Знак"/>
    <w:link w:val="afff"/>
    <w:semiHidden/>
    <w:rsid w:val="00CC3C41"/>
    <w:rPr>
      <w:sz w:val="24"/>
      <w:lang w:val="x-none" w:eastAsia="x-none"/>
    </w:rPr>
  </w:style>
  <w:style w:type="character" w:customStyle="1" w:styleId="a4">
    <w:name w:val="Текст выноски Знак"/>
    <w:link w:val="a3"/>
    <w:semiHidden/>
    <w:rsid w:val="00CC3C41"/>
    <w:rPr>
      <w:rFonts w:ascii="Symbol" w:hAnsi="Symbol"/>
      <w:sz w:val="16"/>
      <w:szCs w:val="16"/>
      <w:lang w:val="x-none" w:eastAsia="x-none"/>
    </w:rPr>
  </w:style>
  <w:style w:type="paragraph" w:customStyle="1" w:styleId="1b">
    <w:name w:val="Стиль1"/>
    <w:basedOn w:val="a"/>
    <w:semiHidden/>
    <w:rsid w:val="00375411"/>
    <w:pPr>
      <w:keepNext/>
      <w:keepLines/>
      <w:widowControl w:val="0"/>
      <w:suppressLineNumbers/>
      <w:tabs>
        <w:tab w:val="num" w:pos="432"/>
      </w:tabs>
      <w:suppressAutoHyphens/>
      <w:spacing w:after="60"/>
      <w:ind w:left="432" w:hanging="432"/>
    </w:pPr>
    <w:rPr>
      <w:b/>
      <w:bCs/>
      <w:sz w:val="28"/>
      <w:szCs w:val="28"/>
    </w:rPr>
  </w:style>
  <w:style w:type="paragraph" w:customStyle="1" w:styleId="2f3">
    <w:name w:val="Стиль2"/>
    <w:basedOn w:val="2d"/>
    <w:link w:val="2f4"/>
    <w:semiHidden/>
    <w:rsid w:val="00375411"/>
    <w:pPr>
      <w:keepNext/>
      <w:keepLines/>
      <w:widowControl w:val="0"/>
      <w:suppressLineNumbers/>
      <w:tabs>
        <w:tab w:val="clear" w:pos="643"/>
        <w:tab w:val="num" w:pos="1492"/>
        <w:tab w:val="num" w:pos="1836"/>
      </w:tabs>
      <w:suppressAutoHyphens/>
      <w:ind w:left="1836" w:hanging="576"/>
    </w:pPr>
    <w:rPr>
      <w:b/>
      <w:szCs w:val="20"/>
      <w:lang w:val="x-none" w:eastAsia="x-none"/>
    </w:rPr>
  </w:style>
  <w:style w:type="character" w:customStyle="1" w:styleId="2f4">
    <w:name w:val="Стиль2 Знак"/>
    <w:link w:val="2f3"/>
    <w:semiHidden/>
    <w:locked/>
    <w:rsid w:val="00CC3C41"/>
    <w:rPr>
      <w:b/>
      <w:sz w:val="24"/>
      <w:lang w:val="x-none" w:eastAsia="x-none"/>
    </w:rPr>
  </w:style>
  <w:style w:type="paragraph" w:customStyle="1" w:styleId="39">
    <w:name w:val="Стиль3"/>
    <w:basedOn w:val="2f1"/>
    <w:semiHidden/>
    <w:rsid w:val="00375411"/>
    <w:pPr>
      <w:widowControl w:val="0"/>
      <w:tabs>
        <w:tab w:val="num" w:pos="1307"/>
      </w:tabs>
      <w:adjustRightInd w:val="0"/>
      <w:spacing w:after="0" w:line="240" w:lineRule="auto"/>
      <w:ind w:left="1080"/>
    </w:pPr>
    <w:rPr>
      <w:sz w:val="24"/>
      <w:szCs w:val="24"/>
      <w:lang w:eastAsia="ru-RU"/>
    </w:rPr>
  </w:style>
  <w:style w:type="paragraph" w:customStyle="1" w:styleId="afff1">
    <w:name w:val="Пункт"/>
    <w:basedOn w:val="a"/>
    <w:semiHidden/>
    <w:rsid w:val="00375411"/>
    <w:pPr>
      <w:tabs>
        <w:tab w:val="num" w:pos="1980"/>
      </w:tabs>
      <w:ind w:left="1404" w:hanging="504"/>
    </w:pPr>
    <w:rPr>
      <w:szCs w:val="24"/>
    </w:rPr>
  </w:style>
  <w:style w:type="paragraph" w:customStyle="1" w:styleId="afff2">
    <w:name w:val="Таблица шапка"/>
    <w:basedOn w:val="a"/>
    <w:semiHidden/>
    <w:rsid w:val="00375411"/>
    <w:pPr>
      <w:keepNext/>
      <w:spacing w:before="40" w:after="40"/>
      <w:ind w:left="57" w:right="57"/>
    </w:pPr>
    <w:rPr>
      <w:sz w:val="18"/>
      <w:szCs w:val="18"/>
    </w:rPr>
  </w:style>
  <w:style w:type="paragraph" w:customStyle="1" w:styleId="afff3">
    <w:name w:val="Таблица текст"/>
    <w:basedOn w:val="a"/>
    <w:semiHidden/>
    <w:rsid w:val="00375411"/>
    <w:pPr>
      <w:spacing w:before="40" w:after="40"/>
      <w:ind w:left="57" w:right="57"/>
    </w:pPr>
    <w:rPr>
      <w:sz w:val="22"/>
    </w:rPr>
  </w:style>
  <w:style w:type="paragraph" w:customStyle="1" w:styleId="afff4">
    <w:name w:val="пункт"/>
    <w:basedOn w:val="a"/>
    <w:semiHidden/>
    <w:rsid w:val="00375411"/>
    <w:pPr>
      <w:tabs>
        <w:tab w:val="num" w:pos="1135"/>
      </w:tabs>
      <w:spacing w:before="60" w:after="60"/>
      <w:ind w:left="-283" w:firstLine="567"/>
    </w:pPr>
    <w:rPr>
      <w:szCs w:val="24"/>
    </w:rPr>
  </w:style>
  <w:style w:type="paragraph" w:customStyle="1" w:styleId="ConsPlusNonformat">
    <w:name w:val="ConsPlusNonformat"/>
    <w:semiHidden/>
    <w:rsid w:val="00375411"/>
    <w:pPr>
      <w:autoSpaceDE w:val="0"/>
      <w:autoSpaceDN w:val="0"/>
      <w:adjustRightInd w:val="0"/>
    </w:pPr>
    <w:rPr>
      <w:rFonts w:ascii="MT Extra" w:hAnsi="MT Extra" w:cs="MT Extra"/>
    </w:rPr>
  </w:style>
  <w:style w:type="paragraph" w:customStyle="1" w:styleId="ConsPlusCell">
    <w:name w:val="ConsPlusCell"/>
    <w:semiHidden/>
    <w:rsid w:val="00375411"/>
    <w:pPr>
      <w:autoSpaceDE w:val="0"/>
      <w:autoSpaceDN w:val="0"/>
      <w:adjustRightInd w:val="0"/>
    </w:pPr>
    <w:rPr>
      <w:rFonts w:ascii="Book Antiqua" w:hAnsi="Book Antiqua" w:cs="Book Antiqua"/>
    </w:rPr>
  </w:style>
  <w:style w:type="paragraph" w:customStyle="1" w:styleId="1c">
    <w:name w:val="1"/>
    <w:basedOn w:val="a"/>
    <w:semiHidden/>
    <w:rsid w:val="00375411"/>
    <w:pPr>
      <w:spacing w:line="240" w:lineRule="exact"/>
    </w:pPr>
    <w:rPr>
      <w:lang w:eastAsia="zh-CN"/>
    </w:rPr>
  </w:style>
  <w:style w:type="paragraph" w:customStyle="1" w:styleId="1CharChar">
    <w:name w:val="1 Знак Char Знак Char Знак"/>
    <w:basedOn w:val="a"/>
    <w:semiHidden/>
    <w:rsid w:val="00375411"/>
    <w:pPr>
      <w:spacing w:line="240" w:lineRule="exact"/>
    </w:pPr>
    <w:rPr>
      <w:lang w:eastAsia="zh-CN"/>
    </w:rPr>
  </w:style>
  <w:style w:type="paragraph" w:customStyle="1" w:styleId="230">
    <w:name w:val="Знак Знак23 Знак Знак Знак Знак"/>
    <w:basedOn w:val="a"/>
    <w:autoRedefine/>
    <w:semiHidden/>
    <w:rsid w:val="00375411"/>
    <w:pPr>
      <w:spacing w:before="60" w:after="60"/>
    </w:pPr>
    <w:rPr>
      <w:lang w:eastAsia="zh-CN"/>
    </w:rPr>
  </w:style>
  <w:style w:type="paragraph" w:customStyle="1" w:styleId="afff5">
    <w:name w:val="Знак Знак Знак Знак"/>
    <w:basedOn w:val="a"/>
    <w:semiHidden/>
    <w:rsid w:val="00375411"/>
    <w:pPr>
      <w:spacing w:line="240" w:lineRule="exact"/>
    </w:pPr>
    <w:rPr>
      <w:lang w:eastAsia="zh-CN"/>
    </w:rPr>
  </w:style>
  <w:style w:type="character" w:styleId="afff6">
    <w:name w:val="page number"/>
    <w:semiHidden/>
    <w:rsid w:val="00375411"/>
    <w:rPr>
      <w:rFonts w:cs="MS Mincho"/>
    </w:rPr>
  </w:style>
  <w:style w:type="paragraph" w:customStyle="1" w:styleId="afff7">
    <w:name w:val="Знак Знак Знак Знак Знак Знак"/>
    <w:basedOn w:val="a"/>
    <w:semiHidden/>
    <w:rsid w:val="00375411"/>
    <w:pPr>
      <w:spacing w:line="240" w:lineRule="exact"/>
    </w:pPr>
    <w:rPr>
      <w:lang w:eastAsia="zh-CN"/>
    </w:rPr>
  </w:style>
  <w:style w:type="paragraph" w:styleId="afff8">
    <w:name w:val="annotation text"/>
    <w:basedOn w:val="a"/>
    <w:link w:val="afff9"/>
    <w:semiHidden/>
    <w:rsid w:val="00375411"/>
  </w:style>
  <w:style w:type="character" w:customStyle="1" w:styleId="afff9">
    <w:name w:val="Текст примечания Знак"/>
    <w:basedOn w:val="a0"/>
    <w:link w:val="afff8"/>
    <w:semiHidden/>
    <w:rsid w:val="00CC3C41"/>
  </w:style>
  <w:style w:type="paragraph" w:styleId="afffa">
    <w:name w:val="annotation subject"/>
    <w:basedOn w:val="afff8"/>
    <w:next w:val="afff8"/>
    <w:link w:val="afffb"/>
    <w:semiHidden/>
    <w:rsid w:val="00375411"/>
    <w:rPr>
      <w:b/>
      <w:lang w:val="x-none" w:eastAsia="x-none"/>
    </w:rPr>
  </w:style>
  <w:style w:type="character" w:customStyle="1" w:styleId="afffb">
    <w:name w:val="Тема примечания Знак"/>
    <w:link w:val="afffa"/>
    <w:semiHidden/>
    <w:rsid w:val="00CC3C41"/>
    <w:rPr>
      <w:b/>
      <w:lang w:val="x-none" w:eastAsia="x-none"/>
    </w:rPr>
  </w:style>
  <w:style w:type="paragraph" w:customStyle="1" w:styleId="afffc">
    <w:name w:val="Знак Знак Знак Знак Знак Знак Знак"/>
    <w:basedOn w:val="a"/>
    <w:semiHidden/>
    <w:rsid w:val="00375411"/>
    <w:pPr>
      <w:spacing w:line="240" w:lineRule="exact"/>
    </w:pPr>
    <w:rPr>
      <w:lang w:eastAsia="zh-CN"/>
    </w:rPr>
  </w:style>
  <w:style w:type="paragraph" w:customStyle="1" w:styleId="1d">
    <w:name w:val="Абзац списка1"/>
    <w:basedOn w:val="a"/>
    <w:semiHidden/>
    <w:rsid w:val="00375411"/>
    <w:pPr>
      <w:ind w:left="720"/>
    </w:pPr>
    <w:rPr>
      <w:szCs w:val="28"/>
    </w:rPr>
  </w:style>
  <w:style w:type="character" w:customStyle="1" w:styleId="DeltaViewInsertion">
    <w:name w:val="DeltaView Insertion"/>
    <w:semiHidden/>
    <w:rsid w:val="00375411"/>
    <w:rPr>
      <w:color w:val="0000FF"/>
      <w:spacing w:val="0"/>
      <w:u w:val="double"/>
    </w:rPr>
  </w:style>
  <w:style w:type="paragraph" w:customStyle="1" w:styleId="1e">
    <w:name w:val="Знак Знак Знак1"/>
    <w:basedOn w:val="a"/>
    <w:semiHidden/>
    <w:rsid w:val="00375411"/>
    <w:pPr>
      <w:spacing w:line="240" w:lineRule="exact"/>
    </w:pPr>
    <w:rPr>
      <w:lang w:eastAsia="zh-CN"/>
    </w:rPr>
  </w:style>
  <w:style w:type="paragraph" w:customStyle="1" w:styleId="231">
    <w:name w:val="Знак Знак23 Знак Знак Знак"/>
    <w:basedOn w:val="a"/>
    <w:semiHidden/>
    <w:rsid w:val="00375411"/>
    <w:pPr>
      <w:spacing w:line="240" w:lineRule="exact"/>
    </w:pPr>
    <w:rPr>
      <w:lang w:eastAsia="zh-CN"/>
    </w:rPr>
  </w:style>
  <w:style w:type="paragraph" w:customStyle="1" w:styleId="1f">
    <w:name w:val="Список многоуровневый 1"/>
    <w:basedOn w:val="a"/>
    <w:semiHidden/>
    <w:rsid w:val="00375411"/>
    <w:pPr>
      <w:tabs>
        <w:tab w:val="num" w:pos="432"/>
      </w:tabs>
      <w:spacing w:after="60"/>
      <w:ind w:left="431" w:hanging="431"/>
    </w:pPr>
    <w:rPr>
      <w:szCs w:val="24"/>
    </w:rPr>
  </w:style>
  <w:style w:type="paragraph" w:customStyle="1" w:styleId="2310">
    <w:name w:val="Знак Знак23 Знак Знак Знак Знак1"/>
    <w:basedOn w:val="a"/>
    <w:autoRedefine/>
    <w:semiHidden/>
    <w:rsid w:val="00375411"/>
    <w:pPr>
      <w:spacing w:before="60" w:after="60"/>
    </w:pPr>
    <w:rPr>
      <w:lang w:eastAsia="zh-CN"/>
    </w:rPr>
  </w:style>
  <w:style w:type="character" w:customStyle="1" w:styleId="spanbodyheader11">
    <w:name w:val="span_body_header_11"/>
    <w:semiHidden/>
    <w:rsid w:val="00375411"/>
    <w:rPr>
      <w:b/>
      <w:sz w:val="20"/>
    </w:rPr>
  </w:style>
  <w:style w:type="character" w:customStyle="1" w:styleId="tendersubject1">
    <w:name w:val="tendersubject1"/>
    <w:semiHidden/>
    <w:rsid w:val="00375411"/>
    <w:rPr>
      <w:b/>
      <w:color w:val="0000FF"/>
      <w:sz w:val="20"/>
    </w:rPr>
  </w:style>
  <w:style w:type="character" w:customStyle="1" w:styleId="labelbodytext11">
    <w:name w:val="label_body_text_11"/>
    <w:semiHidden/>
    <w:rsid w:val="00375411"/>
    <w:rPr>
      <w:color w:val="0000FF"/>
      <w:sz w:val="20"/>
    </w:rPr>
  </w:style>
  <w:style w:type="character" w:customStyle="1" w:styleId="spanbodytext21">
    <w:name w:val="span_body_text_21"/>
    <w:semiHidden/>
    <w:rsid w:val="00375411"/>
    <w:rPr>
      <w:sz w:val="20"/>
    </w:rPr>
  </w:style>
  <w:style w:type="character" w:customStyle="1" w:styleId="spanheaderlot21">
    <w:name w:val="span_header_lot_21"/>
    <w:semiHidden/>
    <w:rsid w:val="00375411"/>
    <w:rPr>
      <w:b/>
      <w:sz w:val="20"/>
    </w:rPr>
  </w:style>
  <w:style w:type="character" w:customStyle="1" w:styleId="labeltextlot21">
    <w:name w:val="label_text_lot_21"/>
    <w:semiHidden/>
    <w:rsid w:val="00375411"/>
    <w:rPr>
      <w:color w:val="0000FF"/>
      <w:sz w:val="20"/>
    </w:rPr>
  </w:style>
  <w:style w:type="paragraph" w:customStyle="1" w:styleId="ConsCell">
    <w:name w:val="ConsCell"/>
    <w:semiHidden/>
    <w:rsid w:val="00375411"/>
    <w:pPr>
      <w:widowControl w:val="0"/>
      <w:autoSpaceDE w:val="0"/>
      <w:autoSpaceDN w:val="0"/>
      <w:adjustRightInd w:val="0"/>
    </w:pPr>
    <w:rPr>
      <w:rFonts w:ascii="Book Antiqua" w:hAnsi="Book Antiqua" w:cs="Book Antiqua"/>
    </w:rPr>
  </w:style>
  <w:style w:type="paragraph" w:customStyle="1" w:styleId="Iauiue">
    <w:name w:val="Iau?iue"/>
    <w:semiHidden/>
    <w:rsid w:val="00375411"/>
    <w:rPr>
      <w:color w:val="000000"/>
      <w:sz w:val="24"/>
    </w:rPr>
  </w:style>
  <w:style w:type="paragraph" w:customStyle="1" w:styleId="111">
    <w:name w:val="Знак1 Знак Знак Знак1"/>
    <w:basedOn w:val="a"/>
    <w:semiHidden/>
    <w:rsid w:val="00375411"/>
    <w:pPr>
      <w:spacing w:line="240" w:lineRule="exact"/>
    </w:pPr>
    <w:rPr>
      <w:rFonts w:ascii="Mangal" w:hAnsi="Mangal"/>
      <w:szCs w:val="24"/>
      <w:lang w:val="en-US"/>
    </w:rPr>
  </w:style>
  <w:style w:type="character" w:customStyle="1" w:styleId="HTML10">
    <w:name w:val="Акроним HTML1"/>
    <w:semiHidden/>
    <w:rsid w:val="00375411"/>
    <w:rPr>
      <w:rFonts w:cs="MS Mincho"/>
    </w:rPr>
  </w:style>
  <w:style w:type="character" w:styleId="afffd">
    <w:name w:val="Emphasis"/>
    <w:uiPriority w:val="20"/>
    <w:qFormat/>
    <w:rsid w:val="00375411"/>
    <w:rPr>
      <w:rFonts w:cs="MS Mincho"/>
      <w:i/>
    </w:rPr>
  </w:style>
  <w:style w:type="character" w:styleId="HTML3">
    <w:name w:val="HTML Keyboard"/>
    <w:semiHidden/>
    <w:rsid w:val="00375411"/>
    <w:rPr>
      <w:rFonts w:ascii="MT Extra" w:hAnsi="MT Extra" w:cs="MS Mincho"/>
      <w:sz w:val="20"/>
    </w:rPr>
  </w:style>
  <w:style w:type="character" w:styleId="HTML4">
    <w:name w:val="HTML Code"/>
    <w:semiHidden/>
    <w:rsid w:val="00375411"/>
    <w:rPr>
      <w:rFonts w:ascii="MT Extra" w:hAnsi="MT Extra" w:cs="MS Mincho"/>
      <w:sz w:val="20"/>
    </w:rPr>
  </w:style>
  <w:style w:type="character" w:styleId="afffe">
    <w:name w:val="line number"/>
    <w:semiHidden/>
    <w:rsid w:val="00375411"/>
    <w:rPr>
      <w:rFonts w:cs="MS Mincho"/>
    </w:rPr>
  </w:style>
  <w:style w:type="character" w:styleId="HTML5">
    <w:name w:val="HTML Sample"/>
    <w:semiHidden/>
    <w:rsid w:val="00375411"/>
    <w:rPr>
      <w:rFonts w:ascii="MT Extra" w:hAnsi="MT Extra" w:cs="MS Mincho"/>
    </w:rPr>
  </w:style>
  <w:style w:type="character" w:styleId="HTML6">
    <w:name w:val="HTML Definition"/>
    <w:semiHidden/>
    <w:rsid w:val="00375411"/>
    <w:rPr>
      <w:rFonts w:cs="MS Mincho"/>
      <w:i/>
    </w:rPr>
  </w:style>
  <w:style w:type="character" w:styleId="HTML7">
    <w:name w:val="HTML Variable"/>
    <w:semiHidden/>
    <w:rsid w:val="00375411"/>
    <w:rPr>
      <w:rFonts w:cs="MS Mincho"/>
      <w:i/>
    </w:rPr>
  </w:style>
  <w:style w:type="character" w:styleId="HTML8">
    <w:name w:val="HTML Typewriter"/>
    <w:semiHidden/>
    <w:rsid w:val="00375411"/>
    <w:rPr>
      <w:rFonts w:ascii="MT Extra" w:hAnsi="MT Extra" w:cs="MS Mincho"/>
      <w:sz w:val="20"/>
    </w:rPr>
  </w:style>
  <w:style w:type="character" w:styleId="affff">
    <w:name w:val="FollowedHyperlink"/>
    <w:uiPriority w:val="99"/>
    <w:semiHidden/>
    <w:rsid w:val="00375411"/>
    <w:rPr>
      <w:rFonts w:cs="MS Mincho"/>
      <w:color w:val="800080"/>
      <w:u w:val="single"/>
    </w:rPr>
  </w:style>
  <w:style w:type="character" w:styleId="affff0">
    <w:name w:val="Strong"/>
    <w:uiPriority w:val="99"/>
    <w:qFormat/>
    <w:rsid w:val="00375411"/>
    <w:rPr>
      <w:rFonts w:cs="MS Mincho"/>
      <w:b/>
    </w:rPr>
  </w:style>
  <w:style w:type="character" w:styleId="HTML9">
    <w:name w:val="HTML Cite"/>
    <w:semiHidden/>
    <w:rsid w:val="00375411"/>
    <w:rPr>
      <w:rFonts w:cs="MS Mincho"/>
      <w:i/>
    </w:rPr>
  </w:style>
  <w:style w:type="character" w:customStyle="1" w:styleId="3a">
    <w:name w:val="Стиль3 Знак"/>
    <w:semiHidden/>
    <w:rsid w:val="00375411"/>
    <w:rPr>
      <w:sz w:val="24"/>
      <w:lang w:val="ru-RU" w:eastAsia="ru-RU"/>
    </w:rPr>
  </w:style>
  <w:style w:type="character" w:customStyle="1" w:styleId="3b">
    <w:name w:val="Стиль3 Знак Знак"/>
    <w:semiHidden/>
    <w:rsid w:val="00375411"/>
    <w:rPr>
      <w:sz w:val="24"/>
      <w:lang w:val="ru-RU" w:eastAsia="ru-RU"/>
    </w:rPr>
  </w:style>
  <w:style w:type="paragraph" w:styleId="affff1">
    <w:name w:val="Document Map"/>
    <w:basedOn w:val="a"/>
    <w:link w:val="affff2"/>
    <w:semiHidden/>
    <w:rsid w:val="00375411"/>
    <w:pPr>
      <w:shd w:val="clear" w:color="auto" w:fill="000080"/>
      <w:spacing w:after="60"/>
    </w:pPr>
    <w:rPr>
      <w:rFonts w:ascii="Symbol" w:hAnsi="Symbol"/>
      <w:shd w:val="clear" w:color="auto" w:fill="000080"/>
      <w:lang w:val="x-none" w:eastAsia="x-none"/>
    </w:rPr>
  </w:style>
  <w:style w:type="character" w:customStyle="1" w:styleId="affff2">
    <w:name w:val="Схема документа Знак"/>
    <w:link w:val="affff1"/>
    <w:semiHidden/>
    <w:rsid w:val="00CC3C41"/>
    <w:rPr>
      <w:rFonts w:ascii="Symbol" w:hAnsi="Symbol"/>
      <w:sz w:val="24"/>
      <w:shd w:val="clear" w:color="auto" w:fill="000080"/>
      <w:lang w:val="x-none" w:eastAsia="x-none"/>
    </w:rPr>
  </w:style>
  <w:style w:type="paragraph" w:customStyle="1" w:styleId="3c">
    <w:name w:val="заголовок 3"/>
    <w:basedOn w:val="a"/>
    <w:next w:val="a"/>
    <w:semiHidden/>
    <w:rsid w:val="00375411"/>
    <w:pPr>
      <w:keepNext/>
      <w:jc w:val="center"/>
    </w:pPr>
    <w:rPr>
      <w:b/>
      <w:sz w:val="28"/>
    </w:rPr>
  </w:style>
  <w:style w:type="paragraph" w:customStyle="1" w:styleId="45">
    <w:name w:val="заголовок 4"/>
    <w:basedOn w:val="a"/>
    <w:next w:val="a"/>
    <w:semiHidden/>
    <w:rsid w:val="00375411"/>
    <w:pPr>
      <w:keepNext/>
    </w:pPr>
    <w:rPr>
      <w:b/>
      <w:sz w:val="28"/>
    </w:rPr>
  </w:style>
  <w:style w:type="character" w:customStyle="1" w:styleId="labelbodytext1">
    <w:name w:val="label_body_text_1"/>
    <w:semiHidden/>
    <w:rsid w:val="00375411"/>
  </w:style>
  <w:style w:type="paragraph" w:customStyle="1" w:styleId="112">
    <w:name w:val="Обычный + 11 пт"/>
    <w:aliases w:val="После:  0 пт,Первая строка:  1 см"/>
    <w:basedOn w:val="a"/>
    <w:semiHidden/>
    <w:rsid w:val="00375411"/>
    <w:pPr>
      <w:tabs>
        <w:tab w:val="num" w:pos="432"/>
      </w:tabs>
      <w:ind w:left="432" w:hanging="432"/>
    </w:pPr>
    <w:rPr>
      <w:sz w:val="22"/>
    </w:rPr>
  </w:style>
  <w:style w:type="paragraph" w:customStyle="1" w:styleId="xl21">
    <w:name w:val="xl21"/>
    <w:basedOn w:val="a"/>
    <w:semiHidden/>
    <w:rsid w:val="00375411"/>
    <w:pPr>
      <w:spacing w:before="100" w:beforeAutospacing="1" w:after="100" w:afterAutospacing="1"/>
    </w:pPr>
    <w:rPr>
      <w:rFonts w:ascii="Verdana" w:eastAsia="Verdana" w:cs="Verdana"/>
      <w:szCs w:val="24"/>
    </w:rPr>
  </w:style>
  <w:style w:type="paragraph" w:customStyle="1" w:styleId="11pt">
    <w:name w:val="Обычный + 11 pt"/>
    <w:aliases w:val="полужирный,Черный,по центру,По центру,Перед:  5 пт,После:  5 пт"/>
    <w:basedOn w:val="a"/>
    <w:semiHidden/>
    <w:rsid w:val="00375411"/>
    <w:pPr>
      <w:jc w:val="center"/>
    </w:pPr>
    <w:rPr>
      <w:b/>
      <w:color w:val="000000"/>
      <w:sz w:val="22"/>
    </w:rPr>
  </w:style>
  <w:style w:type="paragraph" w:customStyle="1" w:styleId="xl20">
    <w:name w:val="xl20"/>
    <w:basedOn w:val="a"/>
    <w:semiHidden/>
    <w:rsid w:val="00375411"/>
    <w:pPr>
      <w:spacing w:before="100" w:beforeAutospacing="1" w:after="100" w:afterAutospacing="1"/>
      <w:jc w:val="center"/>
    </w:pPr>
    <w:rPr>
      <w:rFonts w:ascii="Verdana" w:eastAsia="Verdana" w:cs="Verdana"/>
      <w:szCs w:val="24"/>
    </w:rPr>
  </w:style>
  <w:style w:type="paragraph" w:customStyle="1" w:styleId="113">
    <w:name w:val="заголовок 11"/>
    <w:basedOn w:val="a"/>
    <w:next w:val="a"/>
    <w:semiHidden/>
    <w:rsid w:val="00375411"/>
    <w:pPr>
      <w:keepNext/>
      <w:snapToGrid w:val="0"/>
      <w:jc w:val="center"/>
    </w:pPr>
  </w:style>
  <w:style w:type="paragraph" w:customStyle="1" w:styleId="FormField">
    <w:name w:val="FormField"/>
    <w:basedOn w:val="a"/>
    <w:semiHidden/>
    <w:rsid w:val="00375411"/>
    <w:pPr>
      <w:widowControl w:val="0"/>
      <w:spacing w:before="120"/>
    </w:pPr>
    <w:rPr>
      <w:rFonts w:ascii="Book Antiqua" w:hAnsi="Book Antiqua"/>
      <w:b/>
    </w:rPr>
  </w:style>
  <w:style w:type="paragraph" w:customStyle="1" w:styleId="xl28">
    <w:name w:val="xl28"/>
    <w:basedOn w:val="a"/>
    <w:semiHidden/>
    <w:rsid w:val="00375411"/>
    <w:pPr>
      <w:spacing w:before="100" w:beforeAutospacing="1" w:after="100" w:afterAutospacing="1"/>
      <w:textAlignment w:val="top"/>
    </w:pPr>
    <w:rPr>
      <w:rFonts w:ascii="Verdana" w:eastAsia="Verdana" w:cs="Verdana"/>
      <w:szCs w:val="24"/>
    </w:rPr>
  </w:style>
  <w:style w:type="character" w:customStyle="1" w:styleId="Strong1">
    <w:name w:val="Strong1"/>
    <w:semiHidden/>
    <w:rsid w:val="00375411"/>
    <w:rPr>
      <w:b/>
    </w:rPr>
  </w:style>
  <w:style w:type="paragraph" w:customStyle="1" w:styleId="a30">
    <w:name w:val="a3"/>
    <w:basedOn w:val="a"/>
    <w:semiHidden/>
    <w:rsid w:val="00375411"/>
    <w:pPr>
      <w:spacing w:before="100" w:beforeAutospacing="1" w:after="100" w:afterAutospacing="1"/>
      <w:jc w:val="center"/>
    </w:pPr>
    <w:rPr>
      <w:rFonts w:ascii="Mangal" w:hAnsi="Mangal"/>
    </w:rPr>
  </w:style>
  <w:style w:type="paragraph" w:customStyle="1" w:styleId="BodyText1">
    <w:name w:val="Body Text1"/>
    <w:basedOn w:val="a"/>
    <w:semiHidden/>
    <w:rsid w:val="00375411"/>
    <w:pPr>
      <w:widowControl w:val="0"/>
    </w:pPr>
  </w:style>
  <w:style w:type="character" w:customStyle="1" w:styleId="spanheaderlevel21">
    <w:name w:val="span_header_level_21"/>
    <w:semiHidden/>
    <w:rsid w:val="00375411"/>
    <w:rPr>
      <w:b/>
      <w:sz w:val="22"/>
    </w:rPr>
  </w:style>
  <w:style w:type="character" w:customStyle="1" w:styleId="labelheaderlevel21">
    <w:name w:val="label_header_level_21"/>
    <w:semiHidden/>
    <w:rsid w:val="00375411"/>
    <w:rPr>
      <w:b/>
      <w:color w:val="0000FF"/>
      <w:sz w:val="20"/>
    </w:rPr>
  </w:style>
  <w:style w:type="paragraph" w:customStyle="1" w:styleId="consplusnonformat0">
    <w:name w:val="consplusnonformat"/>
    <w:basedOn w:val="a"/>
    <w:semiHidden/>
    <w:rsid w:val="00375411"/>
    <w:pPr>
      <w:spacing w:before="150" w:after="150"/>
      <w:ind w:left="150" w:right="150"/>
    </w:pPr>
    <w:rPr>
      <w:szCs w:val="24"/>
    </w:rPr>
  </w:style>
  <w:style w:type="paragraph" w:customStyle="1" w:styleId="consplusnormal1">
    <w:name w:val="consplusnormal"/>
    <w:basedOn w:val="a"/>
    <w:semiHidden/>
    <w:rsid w:val="00375411"/>
    <w:pPr>
      <w:spacing w:before="150" w:after="150"/>
      <w:ind w:left="150" w:right="150"/>
    </w:pPr>
    <w:rPr>
      <w:szCs w:val="24"/>
    </w:rPr>
  </w:style>
  <w:style w:type="paragraph" w:customStyle="1" w:styleId="FR1">
    <w:name w:val="FR1"/>
    <w:semiHidden/>
    <w:rsid w:val="00375411"/>
    <w:pPr>
      <w:widowControl w:val="0"/>
      <w:spacing w:before="700"/>
      <w:ind w:left="2080"/>
    </w:pPr>
    <w:rPr>
      <w:sz w:val="28"/>
    </w:rPr>
  </w:style>
  <w:style w:type="paragraph" w:customStyle="1" w:styleId="FR2">
    <w:name w:val="FR2"/>
    <w:semiHidden/>
    <w:rsid w:val="00375411"/>
    <w:pPr>
      <w:widowControl w:val="0"/>
      <w:jc w:val="center"/>
    </w:pPr>
    <w:rPr>
      <w:rFonts w:ascii="Book Antiqua" w:hAnsi="Book Antiqua"/>
      <w:sz w:val="28"/>
    </w:rPr>
  </w:style>
  <w:style w:type="paragraph" w:customStyle="1" w:styleId="1110">
    <w:name w:val="Знак1 Знак Знак Знак11"/>
    <w:basedOn w:val="a"/>
    <w:semiHidden/>
    <w:rsid w:val="00375411"/>
    <w:pPr>
      <w:spacing w:line="240" w:lineRule="exact"/>
    </w:pPr>
    <w:rPr>
      <w:rFonts w:ascii="Mangal" w:hAnsi="Mangal"/>
      <w:szCs w:val="24"/>
      <w:lang w:val="en-US"/>
    </w:rPr>
  </w:style>
  <w:style w:type="paragraph" w:customStyle="1" w:styleId="affff3">
    <w:name w:val="Таблица Знак Знак Знак Знак Знак Знак Знак"/>
    <w:basedOn w:val="a"/>
    <w:semiHidden/>
    <w:rsid w:val="00375411"/>
    <w:pPr>
      <w:keepLines/>
      <w:spacing w:line="240" w:lineRule="exact"/>
    </w:pPr>
    <w:rPr>
      <w:lang w:eastAsia="ar-SA"/>
    </w:rPr>
  </w:style>
  <w:style w:type="paragraph" w:customStyle="1" w:styleId="210">
    <w:name w:val="Основной текст с отступом 21"/>
    <w:basedOn w:val="a"/>
    <w:semiHidden/>
    <w:rsid w:val="00375411"/>
    <w:pPr>
      <w:keepNext/>
      <w:keepLines/>
      <w:overflowPunct w:val="0"/>
      <w:autoSpaceDE w:val="0"/>
      <w:autoSpaceDN w:val="0"/>
      <w:adjustRightInd w:val="0"/>
      <w:ind w:left="426" w:firstLine="283"/>
    </w:pPr>
  </w:style>
  <w:style w:type="paragraph" w:customStyle="1" w:styleId="1f0">
    <w:name w:val="Обычный1"/>
    <w:aliases w:val="Обычный 1231"/>
    <w:semiHidden/>
    <w:qFormat/>
    <w:rsid w:val="00375411"/>
    <w:pPr>
      <w:widowControl w:val="0"/>
      <w:spacing w:line="260" w:lineRule="auto"/>
      <w:ind w:left="80" w:firstLine="380"/>
    </w:pPr>
    <w:rPr>
      <w:sz w:val="18"/>
    </w:rPr>
  </w:style>
  <w:style w:type="character" w:customStyle="1" w:styleId="1f1">
    <w:name w:val="Строгий1"/>
    <w:semiHidden/>
    <w:rsid w:val="00375411"/>
    <w:rPr>
      <w:b/>
    </w:rPr>
  </w:style>
  <w:style w:type="paragraph" w:customStyle="1" w:styleId="1f2">
    <w:name w:val="Без интервала1"/>
    <w:semiHidden/>
    <w:rsid w:val="00375411"/>
    <w:rPr>
      <w:rFonts w:ascii="Bookman Old Style" w:hAnsi="Bookman Old Style"/>
      <w:sz w:val="22"/>
      <w:szCs w:val="22"/>
      <w:lang w:val="en-US" w:eastAsia="en-US"/>
    </w:rPr>
  </w:style>
  <w:style w:type="paragraph" w:customStyle="1" w:styleId="211">
    <w:name w:val="Цитата 21"/>
    <w:basedOn w:val="a"/>
    <w:next w:val="a"/>
    <w:link w:val="2f5"/>
    <w:semiHidden/>
    <w:rsid w:val="00375411"/>
    <w:pPr>
      <w:spacing w:after="200"/>
    </w:pPr>
    <w:rPr>
      <w:rFonts w:ascii="Lucida Sans Unicode" w:hAnsi="Lucida Sans Unicode"/>
      <w:i/>
      <w:color w:val="000000"/>
      <w:sz w:val="28"/>
      <w:lang w:val="en-US"/>
    </w:rPr>
  </w:style>
  <w:style w:type="character" w:customStyle="1" w:styleId="2f5">
    <w:name w:val="Цитата 2 Знак"/>
    <w:link w:val="211"/>
    <w:semiHidden/>
    <w:locked/>
    <w:rsid w:val="00CC3C41"/>
    <w:rPr>
      <w:rFonts w:ascii="Lucida Sans Unicode" w:hAnsi="Lucida Sans Unicode"/>
      <w:i/>
      <w:color w:val="000000"/>
      <w:sz w:val="28"/>
      <w:lang w:val="en-US" w:eastAsia="en-US"/>
    </w:rPr>
  </w:style>
  <w:style w:type="paragraph" w:customStyle="1" w:styleId="1f3">
    <w:name w:val="Выделенная цитата1"/>
    <w:basedOn w:val="a"/>
    <w:next w:val="a"/>
    <w:link w:val="affff4"/>
    <w:semiHidden/>
    <w:rsid w:val="00375411"/>
    <w:pPr>
      <w:pBdr>
        <w:bottom w:val="single" w:sz="4" w:space="4" w:color="4F81BD"/>
      </w:pBdr>
      <w:spacing w:before="200" w:after="280"/>
      <w:ind w:left="936" w:right="936"/>
    </w:pPr>
    <w:rPr>
      <w:rFonts w:ascii="Lucida Sans Unicode" w:hAnsi="Lucida Sans Unicode"/>
      <w:b/>
      <w:i/>
      <w:color w:val="4F81BD"/>
      <w:sz w:val="28"/>
      <w:lang w:val="en-US"/>
    </w:rPr>
  </w:style>
  <w:style w:type="character" w:customStyle="1" w:styleId="affff4">
    <w:name w:val="Выделенная цитата Знак"/>
    <w:link w:val="1f3"/>
    <w:semiHidden/>
    <w:locked/>
    <w:rsid w:val="00CC3C41"/>
    <w:rPr>
      <w:rFonts w:ascii="Lucida Sans Unicode" w:hAnsi="Lucida Sans Unicode"/>
      <w:b/>
      <w:i/>
      <w:color w:val="4F81BD"/>
      <w:sz w:val="28"/>
      <w:lang w:val="en-US" w:eastAsia="en-US"/>
    </w:rPr>
  </w:style>
  <w:style w:type="character" w:customStyle="1" w:styleId="1f4">
    <w:name w:val="Слабое выделение1"/>
    <w:semiHidden/>
    <w:rsid w:val="00375411"/>
    <w:rPr>
      <w:i/>
      <w:color w:val="808080"/>
    </w:rPr>
  </w:style>
  <w:style w:type="character" w:customStyle="1" w:styleId="1f5">
    <w:name w:val="Сильное выделение1"/>
    <w:semiHidden/>
    <w:rsid w:val="00375411"/>
    <w:rPr>
      <w:b/>
      <w:i/>
      <w:color w:val="4F81BD"/>
    </w:rPr>
  </w:style>
  <w:style w:type="character" w:customStyle="1" w:styleId="1f6">
    <w:name w:val="Слабая ссылка1"/>
    <w:semiHidden/>
    <w:rsid w:val="00375411"/>
    <w:rPr>
      <w:smallCaps/>
      <w:color w:val="C0504D"/>
      <w:u w:val="single"/>
    </w:rPr>
  </w:style>
  <w:style w:type="character" w:customStyle="1" w:styleId="1f7">
    <w:name w:val="Сильная ссылка1"/>
    <w:semiHidden/>
    <w:rsid w:val="00375411"/>
    <w:rPr>
      <w:b/>
      <w:smallCaps/>
      <w:color w:val="C0504D"/>
      <w:spacing w:val="5"/>
      <w:u w:val="single"/>
    </w:rPr>
  </w:style>
  <w:style w:type="character" w:customStyle="1" w:styleId="1f8">
    <w:name w:val="Название книги1"/>
    <w:semiHidden/>
    <w:rsid w:val="00375411"/>
    <w:rPr>
      <w:b/>
      <w:smallCaps/>
      <w:spacing w:val="5"/>
    </w:rPr>
  </w:style>
  <w:style w:type="character" w:customStyle="1" w:styleId="WW8Num3z1">
    <w:name w:val="WW8Num3z1"/>
    <w:semiHidden/>
    <w:rsid w:val="00375411"/>
    <w:rPr>
      <w:sz w:val="24"/>
    </w:rPr>
  </w:style>
  <w:style w:type="character" w:customStyle="1" w:styleId="WW8Num3z3">
    <w:name w:val="WW8Num3z3"/>
    <w:semiHidden/>
    <w:rsid w:val="00375411"/>
    <w:rPr>
      <w:rFonts w:ascii="Cambria" w:hAnsi="Cambria"/>
    </w:rPr>
  </w:style>
  <w:style w:type="character" w:customStyle="1" w:styleId="WW8Num3z4">
    <w:name w:val="WW8Num3z4"/>
    <w:semiHidden/>
    <w:rsid w:val="00375411"/>
  </w:style>
  <w:style w:type="character" w:customStyle="1" w:styleId="WW8Num4z1">
    <w:name w:val="WW8Num4z1"/>
    <w:semiHidden/>
    <w:rsid w:val="00375411"/>
    <w:rPr>
      <w:sz w:val="28"/>
    </w:rPr>
  </w:style>
  <w:style w:type="character" w:customStyle="1" w:styleId="WW8Num4z3">
    <w:name w:val="WW8Num4z3"/>
    <w:semiHidden/>
    <w:rsid w:val="00375411"/>
    <w:rPr>
      <w:rFonts w:ascii="Cambria" w:hAnsi="Cambria"/>
    </w:rPr>
  </w:style>
  <w:style w:type="character" w:customStyle="1" w:styleId="WW8Num4z4">
    <w:name w:val="WW8Num4z4"/>
    <w:semiHidden/>
    <w:rsid w:val="00375411"/>
  </w:style>
  <w:style w:type="character" w:customStyle="1" w:styleId="1f9">
    <w:name w:val="Основной шрифт абзаца1"/>
    <w:semiHidden/>
    <w:rsid w:val="00375411"/>
  </w:style>
  <w:style w:type="character" w:customStyle="1" w:styleId="affff5">
    <w:name w:val="Символ сноски"/>
    <w:semiHidden/>
    <w:rsid w:val="00375411"/>
    <w:rPr>
      <w:rFonts w:ascii="Courier New" w:hAnsi="Courier New"/>
      <w:vertAlign w:val="superscript"/>
    </w:rPr>
  </w:style>
  <w:style w:type="character" w:customStyle="1" w:styleId="affff6">
    <w:name w:val="Таблица Знак Знак Знак Знак Знак Знак Знак Знак"/>
    <w:semiHidden/>
    <w:rsid w:val="00375411"/>
    <w:rPr>
      <w:sz w:val="24"/>
      <w:lang w:val="ru-RU" w:eastAsia="ar-SA" w:bidi="ar-SA"/>
    </w:rPr>
  </w:style>
  <w:style w:type="paragraph" w:styleId="affff7">
    <w:name w:val="Title"/>
    <w:basedOn w:val="a"/>
    <w:next w:val="ac"/>
    <w:semiHidden/>
    <w:rsid w:val="00375411"/>
    <w:pPr>
      <w:keepNext/>
      <w:spacing w:before="240" w:after="120"/>
    </w:pPr>
    <w:rPr>
      <w:rFonts w:ascii="Book Antiqua" w:eastAsia="Arial Unicode MS" w:hAnsi="Book Antiqua" w:cs="Symbol"/>
      <w:sz w:val="28"/>
      <w:szCs w:val="28"/>
      <w:lang w:eastAsia="ar-SA"/>
    </w:rPr>
  </w:style>
  <w:style w:type="paragraph" w:customStyle="1" w:styleId="1fa">
    <w:name w:val="Название1"/>
    <w:basedOn w:val="a"/>
    <w:semiHidden/>
    <w:rsid w:val="00375411"/>
    <w:pPr>
      <w:suppressLineNumbers/>
      <w:spacing w:before="120" w:after="120"/>
    </w:pPr>
    <w:rPr>
      <w:rFonts w:ascii="Book Antiqua" w:hAnsi="Book Antiqua" w:cs="Symbol"/>
      <w:i/>
      <w:iCs/>
      <w:szCs w:val="24"/>
      <w:lang w:eastAsia="ar-SA"/>
    </w:rPr>
  </w:style>
  <w:style w:type="paragraph" w:customStyle="1" w:styleId="1fb">
    <w:name w:val="Указатель1"/>
    <w:basedOn w:val="a"/>
    <w:semiHidden/>
    <w:rsid w:val="00375411"/>
    <w:pPr>
      <w:suppressLineNumbers/>
    </w:pPr>
    <w:rPr>
      <w:rFonts w:ascii="Book Antiqua" w:hAnsi="Book Antiqua" w:cs="Symbol"/>
      <w:lang w:eastAsia="ar-SA"/>
    </w:rPr>
  </w:style>
  <w:style w:type="paragraph" w:customStyle="1" w:styleId="1fc">
    <w:name w:val="Красная строка1"/>
    <w:basedOn w:val="ac"/>
    <w:semiHidden/>
    <w:rsid w:val="00375411"/>
    <w:pPr>
      <w:widowControl/>
      <w:suppressAutoHyphens w:val="0"/>
      <w:spacing w:after="0"/>
      <w:ind w:firstLine="709"/>
    </w:pPr>
    <w:rPr>
      <w:rFonts w:ascii="MS Mincho" w:eastAsia="MS Mincho" w:hAnsi="MS Mincho"/>
      <w:kern w:val="0"/>
      <w:szCs w:val="20"/>
      <w:lang w:eastAsia="ar-SA"/>
    </w:rPr>
  </w:style>
  <w:style w:type="paragraph" w:customStyle="1" w:styleId="affff8">
    <w:name w:val="Тезисы для публикации"/>
    <w:basedOn w:val="a"/>
    <w:semiHidden/>
    <w:rsid w:val="00375411"/>
    <w:pPr>
      <w:suppressLineNumbers/>
      <w:ind w:firstLine="709"/>
    </w:pPr>
    <w:rPr>
      <w:sz w:val="28"/>
      <w:szCs w:val="28"/>
      <w:lang w:eastAsia="ar-SA"/>
    </w:rPr>
  </w:style>
  <w:style w:type="paragraph" w:customStyle="1" w:styleId="220">
    <w:name w:val="Основной текст 22"/>
    <w:basedOn w:val="a"/>
    <w:semiHidden/>
    <w:rsid w:val="00375411"/>
    <w:pPr>
      <w:spacing w:after="120" w:line="480" w:lineRule="auto"/>
    </w:pPr>
    <w:rPr>
      <w:lang w:eastAsia="ar-SA"/>
    </w:rPr>
  </w:style>
  <w:style w:type="paragraph" w:customStyle="1" w:styleId="310">
    <w:name w:val="Основной текст 31"/>
    <w:basedOn w:val="a"/>
    <w:semiHidden/>
    <w:rsid w:val="00375411"/>
    <w:pPr>
      <w:spacing w:after="120"/>
    </w:pPr>
    <w:rPr>
      <w:sz w:val="16"/>
      <w:szCs w:val="16"/>
      <w:lang w:eastAsia="ar-SA"/>
    </w:rPr>
  </w:style>
  <w:style w:type="paragraph" w:customStyle="1" w:styleId="1250">
    <w:name w:val="Стиль Слева:  125 см Первая строка:  0 см"/>
    <w:basedOn w:val="a"/>
    <w:semiHidden/>
    <w:rsid w:val="00375411"/>
    <w:rPr>
      <w:lang w:eastAsia="ar-SA"/>
    </w:rPr>
  </w:style>
  <w:style w:type="paragraph" w:customStyle="1" w:styleId="212">
    <w:name w:val="Основной текст 21"/>
    <w:basedOn w:val="a"/>
    <w:semiHidden/>
    <w:rsid w:val="00375411"/>
    <w:rPr>
      <w:b/>
      <w:lang w:eastAsia="ar-SA"/>
    </w:rPr>
  </w:style>
  <w:style w:type="paragraph" w:customStyle="1" w:styleId="affff9">
    <w:name w:val="Содержимое таблицы"/>
    <w:basedOn w:val="a"/>
    <w:semiHidden/>
    <w:rsid w:val="00375411"/>
    <w:pPr>
      <w:suppressLineNumbers/>
    </w:pPr>
    <w:rPr>
      <w:lang w:eastAsia="ar-SA"/>
    </w:rPr>
  </w:style>
  <w:style w:type="paragraph" w:customStyle="1" w:styleId="affffa">
    <w:name w:val="Заголовок таблицы"/>
    <w:basedOn w:val="affff9"/>
    <w:semiHidden/>
    <w:rsid w:val="00375411"/>
    <w:pPr>
      <w:jc w:val="center"/>
    </w:pPr>
    <w:rPr>
      <w:b/>
      <w:bCs/>
    </w:rPr>
  </w:style>
  <w:style w:type="paragraph" w:customStyle="1" w:styleId="affffb">
    <w:name w:val="Содержимое врезки"/>
    <w:basedOn w:val="ac"/>
    <w:semiHidden/>
    <w:rsid w:val="00375411"/>
    <w:pPr>
      <w:widowControl/>
      <w:suppressAutoHyphens w:val="0"/>
    </w:pPr>
    <w:rPr>
      <w:rFonts w:ascii="MS Mincho" w:eastAsia="MS Mincho" w:hAnsi="MS Mincho"/>
      <w:kern w:val="0"/>
      <w:szCs w:val="20"/>
      <w:lang w:eastAsia="ar-SA"/>
    </w:rPr>
  </w:style>
  <w:style w:type="character" w:customStyle="1" w:styleId="92">
    <w:name w:val="Знак9"/>
    <w:semiHidden/>
    <w:rsid w:val="00375411"/>
    <w:rPr>
      <w:rFonts w:ascii="Lucida Sans Unicode" w:hAnsi="Lucida Sans Unicode"/>
      <w:sz w:val="24"/>
      <w:lang w:val="en-US" w:eastAsia="en-US"/>
    </w:rPr>
  </w:style>
  <w:style w:type="character" w:customStyle="1" w:styleId="56">
    <w:name w:val="Знак5"/>
    <w:semiHidden/>
    <w:rsid w:val="00375411"/>
    <w:rPr>
      <w:rFonts w:ascii="Book Antiqua" w:hAnsi="Book Antiqua"/>
      <w:b/>
      <w:kern w:val="28"/>
      <w:sz w:val="32"/>
    </w:rPr>
  </w:style>
  <w:style w:type="paragraph" w:customStyle="1" w:styleId="2f6">
    <w:name w:val="Абзац списка2"/>
    <w:basedOn w:val="a"/>
    <w:semiHidden/>
    <w:rsid w:val="00375411"/>
    <w:pPr>
      <w:spacing w:after="60"/>
      <w:ind w:left="708"/>
    </w:pPr>
    <w:rPr>
      <w:szCs w:val="24"/>
    </w:rPr>
  </w:style>
  <w:style w:type="paragraph" w:customStyle="1" w:styleId="xl79">
    <w:name w:val="xl79"/>
    <w:basedOn w:val="a"/>
    <w:semiHidden/>
    <w:rsid w:val="00375411"/>
    <w:pPr>
      <w:pBdr>
        <w:top w:val="single" w:sz="8" w:space="0" w:color="auto"/>
      </w:pBdr>
      <w:spacing w:before="100" w:beforeAutospacing="1" w:after="100" w:afterAutospacing="1"/>
      <w:jc w:val="center"/>
      <w:textAlignment w:val="center"/>
    </w:pPr>
    <w:rPr>
      <w:szCs w:val="24"/>
    </w:rPr>
  </w:style>
  <w:style w:type="paragraph" w:customStyle="1" w:styleId="1fd">
    <w:name w:val="Знак1 Знак Знак Знак Знак Знак Знак Знак Знак Знак Знак Знак Знак Знак Знак Знак Знак Знак Знак"/>
    <w:basedOn w:val="a"/>
    <w:next w:val="2"/>
    <w:autoRedefine/>
    <w:semiHidden/>
    <w:rsid w:val="00375411"/>
    <w:pPr>
      <w:spacing w:line="240" w:lineRule="exact"/>
    </w:pPr>
    <w:rPr>
      <w:lang w:val="en-US"/>
    </w:rPr>
  </w:style>
  <w:style w:type="paragraph" w:customStyle="1" w:styleId="text-1">
    <w:name w:val="text-1"/>
    <w:basedOn w:val="a"/>
    <w:semiHidden/>
    <w:rsid w:val="00375411"/>
    <w:pPr>
      <w:spacing w:before="100" w:beforeAutospacing="1" w:after="100" w:afterAutospacing="1"/>
    </w:pPr>
    <w:rPr>
      <w:szCs w:val="24"/>
    </w:rPr>
  </w:style>
  <w:style w:type="paragraph" w:customStyle="1" w:styleId="240">
    <w:name w:val="Знак Знак24 Знак Знак Знак Знак"/>
    <w:basedOn w:val="a"/>
    <w:next w:val="2"/>
    <w:autoRedefine/>
    <w:semiHidden/>
    <w:rsid w:val="00375411"/>
    <w:pPr>
      <w:spacing w:line="240" w:lineRule="exact"/>
    </w:pPr>
    <w:rPr>
      <w:lang w:val="en-US"/>
    </w:rPr>
  </w:style>
  <w:style w:type="table" w:styleId="affffc">
    <w:name w:val="Table Grid"/>
    <w:basedOn w:val="a1"/>
    <w:uiPriority w:val="39"/>
    <w:rsid w:val="00CC3C41"/>
    <w:pPr>
      <w:ind w:left="714" w:hanging="357"/>
      <w:jc w:val="both"/>
    </w:pPr>
    <w:rPr>
      <w:rFonts w:ascii="Times New Roman" w:eastAsia="Calibri" w:hAnsi="Times New Roman" w:cs="Times New Roman"/>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w:basedOn w:val="a"/>
    <w:semiHidden/>
    <w:rsid w:val="00375411"/>
    <w:pPr>
      <w:spacing w:line="240" w:lineRule="exact"/>
    </w:pPr>
    <w:rPr>
      <w:rFonts w:ascii="Symbol" w:hAnsi="Symbol" w:cs="Symbol"/>
      <w:lang w:val="en-US"/>
    </w:rPr>
  </w:style>
  <w:style w:type="character" w:customStyle="1" w:styleId="mark-11">
    <w:name w:val="mark-11"/>
    <w:semiHidden/>
    <w:rsid w:val="00375411"/>
    <w:rPr>
      <w:shd w:val="clear" w:color="auto" w:fill="FFEDE1"/>
    </w:rPr>
  </w:style>
  <w:style w:type="paragraph" w:customStyle="1" w:styleId="headertexttopleveltextcentertext">
    <w:name w:val="headertext topleveltext centertext"/>
    <w:basedOn w:val="a"/>
    <w:semiHidden/>
    <w:rsid w:val="00375411"/>
    <w:pPr>
      <w:spacing w:before="100" w:beforeAutospacing="1" w:after="100" w:afterAutospacing="1"/>
    </w:pPr>
    <w:rPr>
      <w:szCs w:val="24"/>
    </w:rPr>
  </w:style>
  <w:style w:type="character" w:customStyle="1" w:styleId="apple-converted-space">
    <w:name w:val="apple-converted-space"/>
    <w:semiHidden/>
    <w:rsid w:val="00375411"/>
    <w:rPr>
      <w:rFonts w:cs="MS Mincho"/>
    </w:rPr>
  </w:style>
  <w:style w:type="paragraph" w:customStyle="1" w:styleId="2f7">
    <w:name w:val="Знак Знак2 Знак Знак Знак Знак"/>
    <w:basedOn w:val="a"/>
    <w:semiHidden/>
    <w:rsid w:val="00375411"/>
    <w:pPr>
      <w:spacing w:line="240" w:lineRule="exact"/>
    </w:pPr>
    <w:rPr>
      <w:lang w:eastAsia="zh-CN"/>
    </w:rPr>
  </w:style>
  <w:style w:type="character" w:customStyle="1" w:styleId="FontStyle11">
    <w:name w:val="Font Style11"/>
    <w:semiHidden/>
    <w:rsid w:val="00375411"/>
    <w:rPr>
      <w:rFonts w:ascii="MS Mincho" w:hAnsi="MS Mincho" w:cs="MS Mincho"/>
      <w:sz w:val="26"/>
      <w:szCs w:val="26"/>
    </w:rPr>
  </w:style>
  <w:style w:type="paragraph" w:customStyle="1" w:styleId="Default">
    <w:name w:val="Default"/>
    <w:semiHidden/>
    <w:rsid w:val="00375411"/>
    <w:pPr>
      <w:autoSpaceDE w:val="0"/>
      <w:autoSpaceDN w:val="0"/>
      <w:adjustRightInd w:val="0"/>
    </w:pPr>
    <w:rPr>
      <w:color w:val="000000"/>
      <w:sz w:val="24"/>
      <w:szCs w:val="24"/>
    </w:rPr>
  </w:style>
  <w:style w:type="character" w:customStyle="1" w:styleId="sl">
    <w:name w:val="s_l"/>
    <w:semiHidden/>
    <w:rsid w:val="00375411"/>
  </w:style>
  <w:style w:type="paragraph" w:styleId="affffd">
    <w:name w:val="No Spacing"/>
    <w:uiPriority w:val="1"/>
    <w:semiHidden/>
    <w:qFormat/>
    <w:rsid w:val="003735B9"/>
    <w:rPr>
      <w:rFonts w:ascii="Bookman Old Style" w:eastAsia="Bookman Old Style" w:hAnsi="Bookman Old Style"/>
      <w:sz w:val="22"/>
      <w:szCs w:val="22"/>
      <w:lang w:eastAsia="en-US"/>
    </w:rPr>
  </w:style>
  <w:style w:type="paragraph" w:styleId="affffe">
    <w:name w:val="List Paragraph"/>
    <w:basedOn w:val="a"/>
    <w:uiPriority w:val="99"/>
    <w:semiHidden/>
    <w:qFormat/>
    <w:rsid w:val="007362D5"/>
    <w:pPr>
      <w:spacing w:after="200" w:line="276" w:lineRule="auto"/>
      <w:ind w:left="720"/>
      <w:contextualSpacing/>
    </w:pPr>
    <w:rPr>
      <w:rFonts w:ascii="Bookman Old Style" w:hAnsi="Bookman Old Style"/>
      <w:sz w:val="22"/>
    </w:rPr>
  </w:style>
  <w:style w:type="paragraph" w:customStyle="1" w:styleId="xl65">
    <w:name w:val="xl65"/>
    <w:basedOn w:val="a"/>
    <w:semiHidden/>
    <w:rsid w:val="00737B8F"/>
    <w:pPr>
      <w:spacing w:before="100" w:beforeAutospacing="1" w:after="100" w:afterAutospacing="1"/>
      <w:jc w:val="center"/>
    </w:pPr>
    <w:rPr>
      <w:b/>
      <w:bCs/>
      <w:sz w:val="36"/>
      <w:szCs w:val="36"/>
    </w:rPr>
  </w:style>
  <w:style w:type="paragraph" w:customStyle="1" w:styleId="xl66">
    <w:name w:val="xl66"/>
    <w:basedOn w:val="a"/>
    <w:semiHidden/>
    <w:rsid w:val="00737B8F"/>
    <w:pPr>
      <w:pBdr>
        <w:top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67">
    <w:name w:val="xl67"/>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68">
    <w:name w:val="xl68"/>
    <w:basedOn w:val="a"/>
    <w:semiHidden/>
    <w:rsid w:val="00737B8F"/>
    <w:pPr>
      <w:pBdr>
        <w:top w:val="single" w:sz="8" w:space="0" w:color="auto"/>
        <w:bottom w:val="single" w:sz="8" w:space="0" w:color="auto"/>
      </w:pBdr>
      <w:spacing w:before="100" w:beforeAutospacing="1" w:after="100" w:afterAutospacing="1"/>
      <w:jc w:val="center"/>
      <w:textAlignment w:val="top"/>
    </w:pPr>
    <w:rPr>
      <w:szCs w:val="24"/>
    </w:rPr>
  </w:style>
  <w:style w:type="paragraph" w:customStyle="1" w:styleId="xl69">
    <w:name w:val="xl69"/>
    <w:basedOn w:val="a"/>
    <w:semiHidden/>
    <w:rsid w:val="00737B8F"/>
    <w:pPr>
      <w:pBdr>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70">
    <w:name w:val="xl70"/>
    <w:basedOn w:val="a"/>
    <w:semiHidden/>
    <w:rsid w:val="00737B8F"/>
    <w:pPr>
      <w:pBdr>
        <w:bottom w:val="single" w:sz="8" w:space="0" w:color="auto"/>
        <w:right w:val="single" w:sz="8" w:space="0" w:color="auto"/>
      </w:pBdr>
      <w:spacing w:before="100" w:beforeAutospacing="1" w:after="100" w:afterAutospacing="1"/>
      <w:textAlignment w:val="top"/>
    </w:pPr>
    <w:rPr>
      <w:b/>
      <w:bCs/>
      <w:color w:val="000000"/>
      <w:szCs w:val="24"/>
    </w:rPr>
  </w:style>
  <w:style w:type="paragraph" w:customStyle="1" w:styleId="xl71">
    <w:name w:val="xl71"/>
    <w:basedOn w:val="a"/>
    <w:semiHidden/>
    <w:rsid w:val="00737B8F"/>
    <w:pPr>
      <w:spacing w:before="100" w:beforeAutospacing="1" w:after="100" w:afterAutospacing="1"/>
    </w:pPr>
    <w:rPr>
      <w:rFonts w:ascii="Book Antiqua" w:hAnsi="Book Antiqua" w:cs="Book Antiqua"/>
      <w:szCs w:val="24"/>
    </w:rPr>
  </w:style>
  <w:style w:type="paragraph" w:customStyle="1" w:styleId="xl72">
    <w:name w:val="xl72"/>
    <w:basedOn w:val="a"/>
    <w:semiHidden/>
    <w:rsid w:val="00737B8F"/>
    <w:pPr>
      <w:pBdr>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73">
    <w:name w:val="xl73"/>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color w:val="000000"/>
      <w:szCs w:val="24"/>
    </w:rPr>
  </w:style>
  <w:style w:type="paragraph" w:customStyle="1" w:styleId="xl74">
    <w:name w:val="xl74"/>
    <w:basedOn w:val="a"/>
    <w:semiHidden/>
    <w:rsid w:val="00737B8F"/>
    <w:pPr>
      <w:pBdr>
        <w:top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75">
    <w:name w:val="xl75"/>
    <w:basedOn w:val="a"/>
    <w:semiHidden/>
    <w:rsid w:val="00737B8F"/>
    <w:pPr>
      <w:pBdr>
        <w:top w:val="single" w:sz="8" w:space="0" w:color="auto"/>
        <w:left w:val="single" w:sz="8" w:space="0" w:color="auto"/>
        <w:bottom w:val="single" w:sz="8" w:space="0" w:color="auto"/>
      </w:pBdr>
      <w:spacing w:before="100" w:beforeAutospacing="1" w:after="100" w:afterAutospacing="1"/>
      <w:jc w:val="center"/>
      <w:textAlignment w:val="top"/>
    </w:pPr>
    <w:rPr>
      <w:b/>
      <w:bCs/>
      <w:szCs w:val="24"/>
    </w:rPr>
  </w:style>
  <w:style w:type="paragraph" w:customStyle="1" w:styleId="xl76">
    <w:name w:val="xl76"/>
    <w:basedOn w:val="a"/>
    <w:semiHidden/>
    <w:rsid w:val="00737B8F"/>
    <w:pPr>
      <w:pBdr>
        <w:top w:val="single" w:sz="8" w:space="0" w:color="auto"/>
        <w:bottom w:val="single" w:sz="8" w:space="0" w:color="auto"/>
      </w:pBdr>
      <w:spacing w:before="100" w:beforeAutospacing="1" w:after="100" w:afterAutospacing="1"/>
      <w:jc w:val="center"/>
      <w:textAlignment w:val="top"/>
    </w:pPr>
    <w:rPr>
      <w:b/>
      <w:bCs/>
      <w:szCs w:val="24"/>
    </w:rPr>
  </w:style>
  <w:style w:type="paragraph" w:customStyle="1" w:styleId="xl77">
    <w:name w:val="xl77"/>
    <w:basedOn w:val="a"/>
    <w:semiHidden/>
    <w:rsid w:val="00737B8F"/>
    <w:pPr>
      <w:pBdr>
        <w:top w:val="single" w:sz="8" w:space="0" w:color="auto"/>
        <w:left w:val="single" w:sz="8" w:space="0" w:color="auto"/>
        <w:bottom w:val="single" w:sz="8" w:space="0" w:color="auto"/>
      </w:pBdr>
      <w:spacing w:before="100" w:beforeAutospacing="1" w:after="100" w:afterAutospacing="1"/>
      <w:textAlignment w:val="top"/>
    </w:pPr>
    <w:rPr>
      <w:b/>
      <w:bCs/>
      <w:color w:val="000000"/>
      <w:szCs w:val="24"/>
    </w:rPr>
  </w:style>
  <w:style w:type="paragraph" w:customStyle="1" w:styleId="xl78">
    <w:name w:val="xl78"/>
    <w:basedOn w:val="a"/>
    <w:semiHidden/>
    <w:rsid w:val="00737B8F"/>
    <w:pPr>
      <w:pBdr>
        <w:top w:val="single" w:sz="8" w:space="0" w:color="auto"/>
        <w:bottom w:val="single" w:sz="8" w:space="0" w:color="auto"/>
      </w:pBdr>
      <w:spacing w:before="100" w:beforeAutospacing="1" w:after="100" w:afterAutospacing="1"/>
      <w:jc w:val="center"/>
    </w:pPr>
    <w:rPr>
      <w:b/>
      <w:bCs/>
      <w:szCs w:val="24"/>
    </w:rPr>
  </w:style>
  <w:style w:type="paragraph" w:customStyle="1" w:styleId="xl80">
    <w:name w:val="xl80"/>
    <w:basedOn w:val="a"/>
    <w:semiHidden/>
    <w:rsid w:val="00737B8F"/>
    <w:pPr>
      <w:pBdr>
        <w:top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81">
    <w:name w:val="xl81"/>
    <w:basedOn w:val="a"/>
    <w:semiHidden/>
    <w:rsid w:val="00737B8F"/>
    <w:pPr>
      <w:pBdr>
        <w:top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82">
    <w:name w:val="xl82"/>
    <w:basedOn w:val="a"/>
    <w:semiHidden/>
    <w:rsid w:val="00737B8F"/>
    <w:pPr>
      <w:pBdr>
        <w:top w:val="single" w:sz="8" w:space="0" w:color="auto"/>
        <w:bottom w:val="single" w:sz="8" w:space="0" w:color="auto"/>
      </w:pBdr>
      <w:spacing w:before="100" w:beforeAutospacing="1" w:after="100" w:afterAutospacing="1"/>
      <w:jc w:val="center"/>
      <w:textAlignment w:val="top"/>
    </w:pPr>
    <w:rPr>
      <w:szCs w:val="24"/>
    </w:rPr>
  </w:style>
  <w:style w:type="paragraph" w:customStyle="1" w:styleId="xl83">
    <w:name w:val="xl83"/>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84">
    <w:name w:val="xl84"/>
    <w:basedOn w:val="a"/>
    <w:semiHidden/>
    <w:rsid w:val="00737B8F"/>
    <w:pPr>
      <w:spacing w:before="100" w:beforeAutospacing="1" w:after="100" w:afterAutospacing="1"/>
    </w:pPr>
  </w:style>
  <w:style w:type="paragraph" w:customStyle="1" w:styleId="xl85">
    <w:name w:val="xl85"/>
    <w:basedOn w:val="a"/>
    <w:semiHidden/>
    <w:rsid w:val="00737B8F"/>
    <w:pPr>
      <w:spacing w:before="100" w:beforeAutospacing="1" w:after="100" w:afterAutospacing="1"/>
      <w:jc w:val="center"/>
      <w:textAlignment w:val="top"/>
    </w:pPr>
    <w:rPr>
      <w:szCs w:val="24"/>
    </w:rPr>
  </w:style>
  <w:style w:type="paragraph" w:customStyle="1" w:styleId="xl86">
    <w:name w:val="xl86"/>
    <w:basedOn w:val="a"/>
    <w:semiHidden/>
    <w:rsid w:val="00737B8F"/>
    <w:pPr>
      <w:spacing w:before="100" w:beforeAutospacing="1" w:after="100" w:afterAutospacing="1"/>
      <w:textAlignment w:val="top"/>
    </w:pPr>
    <w:rPr>
      <w:b/>
      <w:bCs/>
      <w:color w:val="000000"/>
      <w:szCs w:val="24"/>
    </w:rPr>
  </w:style>
  <w:style w:type="paragraph" w:customStyle="1" w:styleId="xl87">
    <w:name w:val="xl87"/>
    <w:basedOn w:val="a"/>
    <w:semiHidden/>
    <w:rsid w:val="00737B8F"/>
    <w:pPr>
      <w:spacing w:before="100" w:beforeAutospacing="1" w:after="100" w:afterAutospacing="1"/>
      <w:jc w:val="center"/>
    </w:pPr>
    <w:rPr>
      <w:b/>
      <w:bCs/>
      <w:szCs w:val="24"/>
    </w:rPr>
  </w:style>
  <w:style w:type="paragraph" w:customStyle="1" w:styleId="xl88">
    <w:name w:val="xl88"/>
    <w:basedOn w:val="a"/>
    <w:semiHidden/>
    <w:rsid w:val="00737B8F"/>
    <w:pPr>
      <w:pBdr>
        <w:bottom w:val="single" w:sz="8" w:space="0" w:color="auto"/>
        <w:right w:val="single" w:sz="8" w:space="0" w:color="auto"/>
      </w:pBdr>
      <w:spacing w:before="100" w:beforeAutospacing="1" w:after="100" w:afterAutospacing="1"/>
      <w:jc w:val="center"/>
    </w:pPr>
    <w:rPr>
      <w:b/>
      <w:bCs/>
      <w:szCs w:val="24"/>
    </w:rPr>
  </w:style>
  <w:style w:type="paragraph" w:customStyle="1" w:styleId="xl89">
    <w:name w:val="xl89"/>
    <w:basedOn w:val="a"/>
    <w:semiHidden/>
    <w:rsid w:val="00737B8F"/>
    <w:pPr>
      <w:pBdr>
        <w:top w:val="single" w:sz="8" w:space="0" w:color="auto"/>
        <w:left w:val="single" w:sz="8" w:space="0" w:color="auto"/>
        <w:right w:val="single" w:sz="8" w:space="0" w:color="auto"/>
      </w:pBdr>
      <w:spacing w:before="100" w:beforeAutospacing="1" w:after="100" w:afterAutospacing="1"/>
      <w:textAlignment w:val="top"/>
    </w:pPr>
    <w:rPr>
      <w:szCs w:val="24"/>
    </w:rPr>
  </w:style>
  <w:style w:type="paragraph" w:customStyle="1" w:styleId="xl90">
    <w:name w:val="xl90"/>
    <w:basedOn w:val="a"/>
    <w:semiHidden/>
    <w:rsid w:val="00737B8F"/>
    <w:pPr>
      <w:pBdr>
        <w:top w:val="single" w:sz="8" w:space="0" w:color="auto"/>
        <w:left w:val="single" w:sz="8" w:space="0" w:color="auto"/>
        <w:right w:val="single" w:sz="8" w:space="0" w:color="auto"/>
      </w:pBdr>
      <w:spacing w:before="100" w:beforeAutospacing="1" w:after="100" w:afterAutospacing="1"/>
      <w:jc w:val="center"/>
      <w:textAlignment w:val="top"/>
    </w:pPr>
    <w:rPr>
      <w:szCs w:val="24"/>
    </w:rPr>
  </w:style>
  <w:style w:type="paragraph" w:customStyle="1" w:styleId="xl91">
    <w:name w:val="xl91"/>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szCs w:val="24"/>
    </w:rPr>
  </w:style>
  <w:style w:type="paragraph" w:customStyle="1" w:styleId="xl92">
    <w:name w:val="xl92"/>
    <w:basedOn w:val="a"/>
    <w:semiHidden/>
    <w:rsid w:val="00737B8F"/>
    <w:pPr>
      <w:pBdr>
        <w:top w:val="single" w:sz="8" w:space="0" w:color="auto"/>
        <w:left w:val="single" w:sz="8" w:space="0" w:color="auto"/>
        <w:bottom w:val="single" w:sz="8" w:space="0" w:color="auto"/>
      </w:pBdr>
      <w:spacing w:before="100" w:beforeAutospacing="1" w:after="100" w:afterAutospacing="1"/>
      <w:textAlignment w:val="top"/>
    </w:pPr>
    <w:rPr>
      <w:szCs w:val="24"/>
    </w:rPr>
  </w:style>
  <w:style w:type="paragraph" w:customStyle="1" w:styleId="xl93">
    <w:name w:val="xl93"/>
    <w:basedOn w:val="a"/>
    <w:semiHidden/>
    <w:rsid w:val="00737B8F"/>
    <w:pPr>
      <w:pBdr>
        <w:top w:val="single" w:sz="8" w:space="0" w:color="auto"/>
        <w:left w:val="single" w:sz="8" w:space="0" w:color="auto"/>
        <w:bottom w:val="single" w:sz="8" w:space="0" w:color="auto"/>
      </w:pBdr>
      <w:spacing w:before="100" w:beforeAutospacing="1" w:after="100" w:afterAutospacing="1"/>
      <w:jc w:val="center"/>
      <w:textAlignment w:val="top"/>
    </w:pPr>
    <w:rPr>
      <w:szCs w:val="24"/>
    </w:rPr>
  </w:style>
  <w:style w:type="paragraph" w:customStyle="1" w:styleId="xl94">
    <w:name w:val="xl94"/>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color w:val="000000"/>
      <w:szCs w:val="24"/>
    </w:rPr>
  </w:style>
  <w:style w:type="paragraph" w:customStyle="1" w:styleId="xl95">
    <w:name w:val="xl95"/>
    <w:basedOn w:val="a"/>
    <w:semiHidden/>
    <w:rsid w:val="00737B8F"/>
    <w:pPr>
      <w:pBdr>
        <w:bottom w:val="single" w:sz="8" w:space="0" w:color="auto"/>
        <w:right w:val="single" w:sz="8" w:space="0" w:color="auto"/>
      </w:pBdr>
      <w:spacing w:before="100" w:beforeAutospacing="1" w:after="100" w:afterAutospacing="1"/>
      <w:jc w:val="center"/>
      <w:textAlignment w:val="top"/>
    </w:pPr>
    <w:rPr>
      <w:color w:val="000000"/>
      <w:szCs w:val="24"/>
    </w:rPr>
  </w:style>
  <w:style w:type="paragraph" w:customStyle="1" w:styleId="xl96">
    <w:name w:val="xl96"/>
    <w:basedOn w:val="a"/>
    <w:semiHidden/>
    <w:rsid w:val="00737B8F"/>
    <w:pPr>
      <w:pBdr>
        <w:left w:val="single" w:sz="8" w:space="0" w:color="auto"/>
        <w:bottom w:val="single" w:sz="8" w:space="0" w:color="auto"/>
        <w:right w:val="single" w:sz="8" w:space="0" w:color="auto"/>
      </w:pBdr>
      <w:spacing w:before="100" w:beforeAutospacing="1" w:after="100" w:afterAutospacing="1"/>
      <w:textAlignment w:val="top"/>
    </w:pPr>
    <w:rPr>
      <w:b/>
      <w:bCs/>
      <w:color w:val="000000"/>
      <w:szCs w:val="24"/>
    </w:rPr>
  </w:style>
  <w:style w:type="paragraph" w:customStyle="1" w:styleId="xl97">
    <w:name w:val="xl97"/>
    <w:basedOn w:val="a"/>
    <w:semiHidden/>
    <w:rsid w:val="00737B8F"/>
    <w:pPr>
      <w:pBdr>
        <w:bottom w:val="single" w:sz="8" w:space="0" w:color="auto"/>
        <w:right w:val="single" w:sz="8" w:space="0" w:color="auto"/>
      </w:pBdr>
      <w:spacing w:before="100" w:beforeAutospacing="1" w:after="100" w:afterAutospacing="1"/>
      <w:jc w:val="center"/>
    </w:pPr>
    <w:rPr>
      <w:b/>
      <w:bCs/>
      <w:szCs w:val="24"/>
    </w:rPr>
  </w:style>
  <w:style w:type="paragraph" w:customStyle="1" w:styleId="xl98">
    <w:name w:val="xl98"/>
    <w:basedOn w:val="a"/>
    <w:semiHidden/>
    <w:rsid w:val="00737B8F"/>
    <w:pPr>
      <w:pBdr>
        <w:bottom w:val="single" w:sz="8" w:space="0" w:color="auto"/>
        <w:right w:val="single" w:sz="8" w:space="0" w:color="auto"/>
      </w:pBdr>
      <w:spacing w:before="100" w:beforeAutospacing="1" w:after="100" w:afterAutospacing="1"/>
      <w:textAlignment w:val="top"/>
    </w:pPr>
    <w:rPr>
      <w:b/>
      <w:bCs/>
      <w:color w:val="000000"/>
      <w:szCs w:val="24"/>
    </w:rPr>
  </w:style>
  <w:style w:type="paragraph" w:customStyle="1" w:styleId="xl99">
    <w:name w:val="xl99"/>
    <w:basedOn w:val="a"/>
    <w:semiHidden/>
    <w:rsid w:val="00737B8F"/>
    <w:pPr>
      <w:pBdr>
        <w:bottom w:val="single" w:sz="8" w:space="0" w:color="auto"/>
        <w:right w:val="single" w:sz="8" w:space="0" w:color="auto"/>
      </w:pBdr>
      <w:spacing w:before="100" w:beforeAutospacing="1" w:after="100" w:afterAutospacing="1"/>
      <w:textAlignment w:val="top"/>
    </w:pPr>
    <w:rPr>
      <w:szCs w:val="24"/>
    </w:rPr>
  </w:style>
  <w:style w:type="paragraph" w:customStyle="1" w:styleId="xl100">
    <w:name w:val="xl100"/>
    <w:basedOn w:val="a"/>
    <w:semiHidden/>
    <w:rsid w:val="00737B8F"/>
    <w:pPr>
      <w:pBdr>
        <w:left w:val="single" w:sz="8" w:space="0" w:color="auto"/>
        <w:bottom w:val="single" w:sz="8" w:space="0" w:color="auto"/>
        <w:right w:val="single" w:sz="8" w:space="0" w:color="auto"/>
      </w:pBdr>
      <w:spacing w:before="100" w:beforeAutospacing="1" w:after="100" w:afterAutospacing="1"/>
      <w:textAlignment w:val="top"/>
    </w:pPr>
    <w:rPr>
      <w:szCs w:val="24"/>
    </w:rPr>
  </w:style>
  <w:style w:type="paragraph" w:customStyle="1" w:styleId="xl101">
    <w:name w:val="xl101"/>
    <w:basedOn w:val="a"/>
    <w:semiHidden/>
    <w:rsid w:val="00737B8F"/>
    <w:pPr>
      <w:pBdr>
        <w:bottom w:val="single" w:sz="8" w:space="0" w:color="auto"/>
        <w:right w:val="single" w:sz="8" w:space="0" w:color="auto"/>
      </w:pBdr>
      <w:spacing w:before="100" w:beforeAutospacing="1" w:after="100" w:afterAutospacing="1"/>
      <w:jc w:val="center"/>
      <w:textAlignment w:val="top"/>
    </w:pPr>
    <w:rPr>
      <w:color w:val="000000"/>
      <w:szCs w:val="24"/>
    </w:rPr>
  </w:style>
  <w:style w:type="paragraph" w:customStyle="1" w:styleId="xl102">
    <w:name w:val="xl102"/>
    <w:basedOn w:val="a"/>
    <w:semiHidden/>
    <w:rsid w:val="00737B8F"/>
    <w:pPr>
      <w:pBdr>
        <w:left w:val="single" w:sz="8" w:space="0" w:color="auto"/>
        <w:bottom w:val="single" w:sz="8" w:space="0" w:color="auto"/>
      </w:pBdr>
      <w:spacing w:before="100" w:beforeAutospacing="1" w:after="100" w:afterAutospacing="1"/>
      <w:textAlignment w:val="top"/>
    </w:pPr>
    <w:rPr>
      <w:szCs w:val="24"/>
    </w:rPr>
  </w:style>
  <w:style w:type="paragraph" w:customStyle="1" w:styleId="xl103">
    <w:name w:val="xl103"/>
    <w:basedOn w:val="a"/>
    <w:semiHidden/>
    <w:rsid w:val="00737B8F"/>
    <w:pPr>
      <w:pBdr>
        <w:top w:val="single" w:sz="8" w:space="0" w:color="auto"/>
        <w:left w:val="single" w:sz="8" w:space="0" w:color="auto"/>
        <w:right w:val="single" w:sz="8" w:space="0" w:color="auto"/>
      </w:pBdr>
      <w:spacing w:before="100" w:beforeAutospacing="1" w:after="100" w:afterAutospacing="1"/>
      <w:jc w:val="center"/>
      <w:textAlignment w:val="top"/>
    </w:pPr>
    <w:rPr>
      <w:szCs w:val="24"/>
    </w:rPr>
  </w:style>
  <w:style w:type="paragraph" w:customStyle="1" w:styleId="xl104">
    <w:name w:val="xl104"/>
    <w:basedOn w:val="a"/>
    <w:semiHidden/>
    <w:rsid w:val="00737B8F"/>
    <w:pPr>
      <w:pBdr>
        <w:top w:val="single" w:sz="8" w:space="0" w:color="auto"/>
      </w:pBdr>
      <w:spacing w:before="100" w:beforeAutospacing="1" w:after="100" w:afterAutospacing="1"/>
      <w:jc w:val="center"/>
      <w:textAlignment w:val="top"/>
    </w:pPr>
    <w:rPr>
      <w:szCs w:val="24"/>
    </w:rPr>
  </w:style>
  <w:style w:type="paragraph" w:customStyle="1" w:styleId="xl105">
    <w:name w:val="xl105"/>
    <w:basedOn w:val="a"/>
    <w:semiHidden/>
    <w:rsid w:val="00737B8F"/>
    <w:pPr>
      <w:pBdr>
        <w:top w:val="single" w:sz="8" w:space="0" w:color="auto"/>
        <w:left w:val="single" w:sz="8" w:space="0" w:color="auto"/>
      </w:pBdr>
      <w:spacing w:before="100" w:beforeAutospacing="1" w:after="100" w:afterAutospacing="1"/>
      <w:jc w:val="center"/>
      <w:textAlignment w:val="top"/>
    </w:pPr>
    <w:rPr>
      <w:szCs w:val="24"/>
    </w:rPr>
  </w:style>
  <w:style w:type="paragraph" w:customStyle="1" w:styleId="xl106">
    <w:name w:val="xl106"/>
    <w:basedOn w:val="a"/>
    <w:semiHidden/>
    <w:rsid w:val="00737B8F"/>
    <w:pPr>
      <w:pBdr>
        <w:top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107">
    <w:name w:val="xl107"/>
    <w:basedOn w:val="a"/>
    <w:semiHidden/>
    <w:rsid w:val="00737B8F"/>
    <w:pPr>
      <w:pBdr>
        <w:top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108">
    <w:name w:val="xl108"/>
    <w:basedOn w:val="a"/>
    <w:semiHidden/>
    <w:rsid w:val="00737B8F"/>
    <w:pPr>
      <w:pBdr>
        <w:left w:val="single" w:sz="8" w:space="0" w:color="auto"/>
        <w:bottom w:val="single" w:sz="8" w:space="0" w:color="auto"/>
      </w:pBdr>
      <w:spacing w:before="100" w:beforeAutospacing="1" w:after="100" w:afterAutospacing="1"/>
      <w:jc w:val="center"/>
      <w:textAlignment w:val="top"/>
    </w:pPr>
    <w:rPr>
      <w:szCs w:val="24"/>
    </w:rPr>
  </w:style>
  <w:style w:type="paragraph" w:customStyle="1" w:styleId="xl109">
    <w:name w:val="xl109"/>
    <w:basedOn w:val="a"/>
    <w:semiHidden/>
    <w:rsid w:val="00737B8F"/>
    <w:pPr>
      <w:pBdr>
        <w:top w:val="single" w:sz="8" w:space="0" w:color="auto"/>
        <w:left w:val="single" w:sz="8" w:space="0" w:color="auto"/>
      </w:pBdr>
      <w:spacing w:before="100" w:beforeAutospacing="1" w:after="100" w:afterAutospacing="1"/>
      <w:jc w:val="center"/>
      <w:textAlignment w:val="top"/>
    </w:pPr>
    <w:rPr>
      <w:szCs w:val="24"/>
    </w:rPr>
  </w:style>
  <w:style w:type="paragraph" w:customStyle="1" w:styleId="xl110">
    <w:name w:val="xl110"/>
    <w:basedOn w:val="a"/>
    <w:semiHidden/>
    <w:rsid w:val="00737B8F"/>
    <w:pPr>
      <w:pBdr>
        <w:top w:val="single" w:sz="8" w:space="0" w:color="auto"/>
        <w:right w:val="single" w:sz="8" w:space="0" w:color="auto"/>
      </w:pBdr>
      <w:spacing w:before="100" w:beforeAutospacing="1" w:after="100" w:afterAutospacing="1"/>
      <w:jc w:val="center"/>
      <w:textAlignment w:val="top"/>
    </w:pPr>
    <w:rPr>
      <w:szCs w:val="24"/>
    </w:rPr>
  </w:style>
  <w:style w:type="paragraph" w:customStyle="1" w:styleId="xl111">
    <w:name w:val="xl111"/>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szCs w:val="24"/>
    </w:rPr>
  </w:style>
  <w:style w:type="paragraph" w:customStyle="1" w:styleId="xl112">
    <w:name w:val="xl112"/>
    <w:basedOn w:val="a"/>
    <w:semiHidden/>
    <w:rsid w:val="00737B8F"/>
    <w:pPr>
      <w:pBdr>
        <w:bottom w:val="single" w:sz="8" w:space="0" w:color="auto"/>
      </w:pBdr>
      <w:spacing w:before="100" w:beforeAutospacing="1" w:after="100" w:afterAutospacing="1"/>
      <w:jc w:val="center"/>
      <w:textAlignment w:val="top"/>
    </w:pPr>
    <w:rPr>
      <w:szCs w:val="24"/>
    </w:rPr>
  </w:style>
  <w:style w:type="paragraph" w:customStyle="1" w:styleId="xl113">
    <w:name w:val="xl113"/>
    <w:basedOn w:val="a"/>
    <w:semiHidden/>
    <w:rsid w:val="00737B8F"/>
    <w:pPr>
      <w:pBdr>
        <w:left w:val="single" w:sz="8" w:space="0" w:color="auto"/>
        <w:bottom w:val="single" w:sz="8" w:space="0" w:color="auto"/>
        <w:right w:val="single" w:sz="8" w:space="0" w:color="auto"/>
      </w:pBdr>
      <w:spacing w:before="100" w:beforeAutospacing="1" w:after="100" w:afterAutospacing="1"/>
      <w:jc w:val="center"/>
      <w:textAlignment w:val="top"/>
    </w:pPr>
    <w:rPr>
      <w:color w:val="000000"/>
      <w:szCs w:val="24"/>
    </w:rPr>
  </w:style>
  <w:style w:type="paragraph" w:customStyle="1" w:styleId="xl114">
    <w:name w:val="xl114"/>
    <w:basedOn w:val="a"/>
    <w:semiHidden/>
    <w:rsid w:val="00737B8F"/>
    <w:pPr>
      <w:pBdr>
        <w:left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115">
    <w:name w:val="xl115"/>
    <w:basedOn w:val="a"/>
    <w:semiHidden/>
    <w:rsid w:val="00737B8F"/>
    <w:pPr>
      <w:pBdr>
        <w:left w:val="single" w:sz="8" w:space="0" w:color="auto"/>
        <w:right w:val="single" w:sz="8" w:space="0" w:color="auto"/>
      </w:pBdr>
      <w:spacing w:before="100" w:beforeAutospacing="1" w:after="100" w:afterAutospacing="1"/>
      <w:jc w:val="center"/>
      <w:textAlignment w:val="top"/>
    </w:pPr>
    <w:rPr>
      <w:szCs w:val="24"/>
    </w:rPr>
  </w:style>
  <w:style w:type="paragraph" w:customStyle="1" w:styleId="xl116">
    <w:name w:val="xl116"/>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color w:val="000000"/>
      <w:szCs w:val="24"/>
    </w:rPr>
  </w:style>
  <w:style w:type="paragraph" w:customStyle="1" w:styleId="xl117">
    <w:name w:val="xl117"/>
    <w:basedOn w:val="a"/>
    <w:semiHidden/>
    <w:rsid w:val="00737B8F"/>
    <w:pPr>
      <w:pBdr>
        <w:top w:val="single" w:sz="8" w:space="0" w:color="auto"/>
        <w:left w:val="single" w:sz="4" w:space="0" w:color="auto"/>
        <w:bottom w:val="single" w:sz="8" w:space="0" w:color="auto"/>
      </w:pBdr>
      <w:spacing w:before="100" w:beforeAutospacing="1" w:after="100" w:afterAutospacing="1"/>
      <w:textAlignment w:val="top"/>
    </w:pPr>
    <w:rPr>
      <w:szCs w:val="24"/>
    </w:rPr>
  </w:style>
  <w:style w:type="paragraph" w:customStyle="1" w:styleId="xl118">
    <w:name w:val="xl118"/>
    <w:basedOn w:val="a"/>
    <w:semiHidden/>
    <w:rsid w:val="00737B8F"/>
    <w:pPr>
      <w:spacing w:before="100" w:beforeAutospacing="1" w:after="100" w:afterAutospacing="1"/>
      <w:jc w:val="center"/>
      <w:textAlignment w:val="top"/>
    </w:pPr>
    <w:rPr>
      <w:szCs w:val="24"/>
    </w:rPr>
  </w:style>
  <w:style w:type="paragraph" w:customStyle="1" w:styleId="xl119">
    <w:name w:val="xl119"/>
    <w:basedOn w:val="a"/>
    <w:semiHidden/>
    <w:rsid w:val="00737B8F"/>
    <w:pPr>
      <w:pBdr>
        <w:top w:val="single" w:sz="8" w:space="0" w:color="auto"/>
        <w:bottom w:val="single" w:sz="8" w:space="0" w:color="auto"/>
      </w:pBdr>
      <w:spacing w:before="100" w:beforeAutospacing="1" w:after="100" w:afterAutospacing="1"/>
      <w:jc w:val="center"/>
      <w:textAlignment w:val="top"/>
    </w:pPr>
    <w:rPr>
      <w:color w:val="000000"/>
      <w:szCs w:val="24"/>
    </w:rPr>
  </w:style>
  <w:style w:type="paragraph" w:customStyle="1" w:styleId="xl120">
    <w:name w:val="xl120"/>
    <w:basedOn w:val="a"/>
    <w:semiHidden/>
    <w:rsid w:val="00737B8F"/>
    <w:pPr>
      <w:pBdr>
        <w:left w:val="single" w:sz="8" w:space="0" w:color="auto"/>
        <w:right w:val="single" w:sz="8" w:space="0" w:color="auto"/>
      </w:pBdr>
      <w:spacing w:before="100" w:beforeAutospacing="1" w:after="100" w:afterAutospacing="1"/>
      <w:textAlignment w:val="top"/>
    </w:pPr>
    <w:rPr>
      <w:szCs w:val="24"/>
    </w:rPr>
  </w:style>
  <w:style w:type="paragraph" w:customStyle="1" w:styleId="xl121">
    <w:name w:val="xl121"/>
    <w:basedOn w:val="a"/>
    <w:semiHidden/>
    <w:rsid w:val="00737B8F"/>
    <w:pPr>
      <w:pBdr>
        <w:right w:val="single" w:sz="8" w:space="0" w:color="auto"/>
      </w:pBdr>
      <w:spacing w:before="100" w:beforeAutospacing="1" w:after="100" w:afterAutospacing="1"/>
      <w:jc w:val="center"/>
      <w:textAlignment w:val="top"/>
    </w:pPr>
    <w:rPr>
      <w:szCs w:val="24"/>
    </w:rPr>
  </w:style>
  <w:style w:type="paragraph" w:customStyle="1" w:styleId="xl122">
    <w:name w:val="xl122"/>
    <w:basedOn w:val="a"/>
    <w:semiHidden/>
    <w:rsid w:val="00737B8F"/>
    <w:pPr>
      <w:pBdr>
        <w:top w:val="single" w:sz="8" w:space="0" w:color="auto"/>
        <w:left w:val="single" w:sz="4" w:space="0" w:color="auto"/>
        <w:bottom w:val="single" w:sz="8" w:space="0" w:color="auto"/>
      </w:pBdr>
      <w:spacing w:before="100" w:beforeAutospacing="1" w:after="100" w:afterAutospacing="1"/>
      <w:textAlignment w:val="top"/>
    </w:pPr>
    <w:rPr>
      <w:b/>
      <w:bCs/>
      <w:color w:val="000000"/>
      <w:szCs w:val="24"/>
    </w:rPr>
  </w:style>
  <w:style w:type="paragraph" w:customStyle="1" w:styleId="xl123">
    <w:name w:val="xl123"/>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24">
    <w:name w:val="xl124"/>
    <w:basedOn w:val="a"/>
    <w:semiHidden/>
    <w:rsid w:val="00737B8F"/>
    <w:pPr>
      <w:pBdr>
        <w:top w:val="single" w:sz="8" w:space="0" w:color="auto"/>
        <w:left w:val="single" w:sz="4" w:space="0" w:color="auto"/>
        <w:bottom w:val="single" w:sz="8" w:space="0" w:color="auto"/>
      </w:pBdr>
      <w:spacing w:before="100" w:beforeAutospacing="1" w:after="100" w:afterAutospacing="1"/>
      <w:jc w:val="center"/>
    </w:pPr>
    <w:rPr>
      <w:b/>
      <w:bCs/>
      <w:szCs w:val="24"/>
    </w:rPr>
  </w:style>
  <w:style w:type="paragraph" w:customStyle="1" w:styleId="xl125">
    <w:name w:val="xl125"/>
    <w:basedOn w:val="a"/>
    <w:semiHidden/>
    <w:rsid w:val="00737B8F"/>
    <w:pPr>
      <w:pBdr>
        <w:top w:val="single" w:sz="8" w:space="0" w:color="auto"/>
        <w:left w:val="single" w:sz="8" w:space="0" w:color="auto"/>
        <w:right w:val="single" w:sz="8" w:space="0" w:color="auto"/>
      </w:pBdr>
      <w:spacing w:before="100" w:beforeAutospacing="1" w:after="100" w:afterAutospacing="1"/>
      <w:textAlignment w:val="top"/>
    </w:pPr>
    <w:rPr>
      <w:color w:val="000000"/>
      <w:szCs w:val="24"/>
    </w:rPr>
  </w:style>
  <w:style w:type="paragraph" w:customStyle="1" w:styleId="xl126">
    <w:name w:val="xl126"/>
    <w:basedOn w:val="a"/>
    <w:semiHidden/>
    <w:rsid w:val="00737B8F"/>
    <w:pPr>
      <w:pBdr>
        <w:top w:val="single" w:sz="8" w:space="0" w:color="auto"/>
        <w:left w:val="single" w:sz="8" w:space="0" w:color="auto"/>
        <w:right w:val="single" w:sz="8" w:space="0" w:color="auto"/>
      </w:pBdr>
      <w:spacing w:before="100" w:beforeAutospacing="1" w:after="100" w:afterAutospacing="1"/>
      <w:jc w:val="center"/>
      <w:textAlignment w:val="top"/>
    </w:pPr>
    <w:rPr>
      <w:color w:val="000000"/>
      <w:szCs w:val="24"/>
    </w:rPr>
  </w:style>
  <w:style w:type="paragraph" w:customStyle="1" w:styleId="xl127">
    <w:name w:val="xl127"/>
    <w:basedOn w:val="a"/>
    <w:semiHidden/>
    <w:rsid w:val="00737B8F"/>
    <w:pPr>
      <w:pBdr>
        <w:top w:val="single" w:sz="8" w:space="0" w:color="auto"/>
        <w:left w:val="single" w:sz="8" w:space="0" w:color="auto"/>
        <w:bottom w:val="single" w:sz="8" w:space="0" w:color="auto"/>
      </w:pBdr>
      <w:spacing w:before="100" w:beforeAutospacing="1" w:after="100" w:afterAutospacing="1"/>
      <w:textAlignment w:val="top"/>
    </w:pPr>
    <w:rPr>
      <w:b/>
      <w:bCs/>
      <w:color w:val="000000"/>
      <w:szCs w:val="24"/>
    </w:rPr>
  </w:style>
  <w:style w:type="paragraph" w:customStyle="1" w:styleId="xl128">
    <w:name w:val="xl128"/>
    <w:basedOn w:val="a"/>
    <w:semiHidden/>
    <w:rsid w:val="00737B8F"/>
    <w:pPr>
      <w:pBdr>
        <w:top w:val="single" w:sz="8" w:space="0" w:color="auto"/>
        <w:bottom w:val="single" w:sz="8" w:space="0" w:color="auto"/>
      </w:pBdr>
      <w:spacing w:before="100" w:beforeAutospacing="1" w:after="100" w:afterAutospacing="1"/>
      <w:jc w:val="center"/>
    </w:pPr>
    <w:rPr>
      <w:b/>
      <w:bCs/>
      <w:szCs w:val="24"/>
    </w:rPr>
  </w:style>
  <w:style w:type="paragraph" w:customStyle="1" w:styleId="xl129">
    <w:name w:val="xl129"/>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130">
    <w:name w:val="xl130"/>
    <w:basedOn w:val="a"/>
    <w:semiHidden/>
    <w:rsid w:val="00737B8F"/>
    <w:pPr>
      <w:pBdr>
        <w:top w:val="single" w:sz="8" w:space="0" w:color="auto"/>
        <w:bottom w:val="single" w:sz="8" w:space="0" w:color="auto"/>
      </w:pBdr>
      <w:spacing w:before="100" w:beforeAutospacing="1" w:after="100" w:afterAutospacing="1"/>
      <w:jc w:val="center"/>
    </w:pPr>
    <w:rPr>
      <w:b/>
      <w:bCs/>
      <w:szCs w:val="24"/>
    </w:rPr>
  </w:style>
  <w:style w:type="paragraph" w:customStyle="1" w:styleId="xl131">
    <w:name w:val="xl131"/>
    <w:basedOn w:val="a"/>
    <w:semiHidden/>
    <w:rsid w:val="00737B8F"/>
    <w:pPr>
      <w:pBdr>
        <w:top w:val="single" w:sz="8" w:space="0" w:color="auto"/>
        <w:left w:val="single" w:sz="8" w:space="0" w:color="auto"/>
      </w:pBdr>
      <w:spacing w:before="100" w:beforeAutospacing="1" w:after="100" w:afterAutospacing="1"/>
      <w:textAlignment w:val="top"/>
    </w:pPr>
    <w:rPr>
      <w:szCs w:val="24"/>
    </w:rPr>
  </w:style>
  <w:style w:type="paragraph" w:customStyle="1" w:styleId="xl132">
    <w:name w:val="xl132"/>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szCs w:val="24"/>
    </w:rPr>
  </w:style>
  <w:style w:type="paragraph" w:customStyle="1" w:styleId="xl133">
    <w:name w:val="xl133"/>
    <w:basedOn w:val="a"/>
    <w:semiHidden/>
    <w:rsid w:val="00737B8F"/>
    <w:pPr>
      <w:pBdr>
        <w:top w:val="single" w:sz="8" w:space="0" w:color="auto"/>
        <w:left w:val="single" w:sz="8" w:space="0" w:color="auto"/>
        <w:bottom w:val="single" w:sz="8" w:space="0" w:color="auto"/>
      </w:pBdr>
      <w:spacing w:before="100" w:beforeAutospacing="1" w:after="100" w:afterAutospacing="1"/>
      <w:textAlignment w:val="top"/>
    </w:pPr>
    <w:rPr>
      <w:b/>
      <w:bCs/>
      <w:szCs w:val="24"/>
    </w:rPr>
  </w:style>
  <w:style w:type="paragraph" w:customStyle="1" w:styleId="xl134">
    <w:name w:val="xl134"/>
    <w:basedOn w:val="a"/>
    <w:semiHidden/>
    <w:rsid w:val="00737B8F"/>
    <w:pPr>
      <w:spacing w:before="100" w:beforeAutospacing="1" w:after="100" w:afterAutospacing="1"/>
    </w:pPr>
  </w:style>
  <w:style w:type="paragraph" w:customStyle="1" w:styleId="xl135">
    <w:name w:val="xl135"/>
    <w:basedOn w:val="a"/>
    <w:semiHidden/>
    <w:rsid w:val="00737B8F"/>
    <w:pPr>
      <w:spacing w:before="100" w:beforeAutospacing="1" w:after="100" w:afterAutospacing="1"/>
    </w:pPr>
  </w:style>
  <w:style w:type="paragraph" w:customStyle="1" w:styleId="xl136">
    <w:name w:val="xl136"/>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color w:val="000000"/>
      <w:szCs w:val="24"/>
    </w:rPr>
  </w:style>
  <w:style w:type="paragraph" w:customStyle="1" w:styleId="xl137">
    <w:name w:val="xl137"/>
    <w:basedOn w:val="a"/>
    <w:semiHidden/>
    <w:rsid w:val="00737B8F"/>
    <w:pPr>
      <w:pBdr>
        <w:left w:val="single" w:sz="8" w:space="0" w:color="auto"/>
        <w:bottom w:val="single" w:sz="8" w:space="0" w:color="auto"/>
        <w:right w:val="single" w:sz="8" w:space="0" w:color="auto"/>
      </w:pBdr>
      <w:spacing w:before="100" w:beforeAutospacing="1" w:after="100" w:afterAutospacing="1"/>
      <w:textAlignment w:val="top"/>
    </w:pPr>
    <w:rPr>
      <w:color w:val="000000"/>
      <w:szCs w:val="24"/>
    </w:rPr>
  </w:style>
  <w:style w:type="paragraph" w:customStyle="1" w:styleId="xl138">
    <w:name w:val="xl138"/>
    <w:basedOn w:val="a"/>
    <w:semiHidden/>
    <w:rsid w:val="00737B8F"/>
    <w:pPr>
      <w:pBdr>
        <w:bottom w:val="single" w:sz="8" w:space="0" w:color="auto"/>
        <w:right w:val="single" w:sz="8" w:space="0" w:color="auto"/>
      </w:pBdr>
      <w:spacing w:before="100" w:beforeAutospacing="1" w:after="100" w:afterAutospacing="1"/>
      <w:textAlignment w:val="top"/>
    </w:pPr>
    <w:rPr>
      <w:color w:val="000000"/>
      <w:szCs w:val="24"/>
    </w:rPr>
  </w:style>
  <w:style w:type="paragraph" w:customStyle="1" w:styleId="xl139">
    <w:name w:val="xl139"/>
    <w:basedOn w:val="a"/>
    <w:semiHidden/>
    <w:rsid w:val="00737B8F"/>
    <w:pPr>
      <w:pBdr>
        <w:top w:val="single" w:sz="8" w:space="0" w:color="auto"/>
        <w:left w:val="single" w:sz="8" w:space="0" w:color="auto"/>
      </w:pBdr>
      <w:spacing w:before="100" w:beforeAutospacing="1" w:after="100" w:afterAutospacing="1"/>
      <w:textAlignment w:val="top"/>
    </w:pPr>
    <w:rPr>
      <w:color w:val="000000"/>
      <w:szCs w:val="24"/>
    </w:rPr>
  </w:style>
  <w:style w:type="paragraph" w:customStyle="1" w:styleId="xl140">
    <w:name w:val="xl140"/>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color w:val="000000"/>
      <w:szCs w:val="24"/>
    </w:rPr>
  </w:style>
  <w:style w:type="paragraph" w:customStyle="1" w:styleId="xl141">
    <w:name w:val="xl141"/>
    <w:basedOn w:val="a"/>
    <w:semiHidden/>
    <w:rsid w:val="00737B8F"/>
    <w:pPr>
      <w:pBdr>
        <w:left w:val="single" w:sz="8" w:space="0" w:color="auto"/>
        <w:bottom w:val="single" w:sz="8" w:space="0" w:color="auto"/>
        <w:right w:val="single" w:sz="8" w:space="0" w:color="auto"/>
      </w:pBdr>
      <w:spacing w:before="100" w:beforeAutospacing="1" w:after="100" w:afterAutospacing="1"/>
      <w:textAlignment w:val="top"/>
    </w:pPr>
    <w:rPr>
      <w:color w:val="000000"/>
      <w:szCs w:val="24"/>
    </w:rPr>
  </w:style>
  <w:style w:type="paragraph" w:customStyle="1" w:styleId="xl142">
    <w:name w:val="xl142"/>
    <w:basedOn w:val="a"/>
    <w:semiHidden/>
    <w:rsid w:val="00737B8F"/>
    <w:pPr>
      <w:pBdr>
        <w:left w:val="single" w:sz="8" w:space="0" w:color="auto"/>
        <w:right w:val="single" w:sz="8" w:space="0" w:color="auto"/>
      </w:pBdr>
      <w:spacing w:before="100" w:beforeAutospacing="1" w:after="100" w:afterAutospacing="1"/>
      <w:textAlignment w:val="top"/>
    </w:pPr>
    <w:rPr>
      <w:color w:val="000000"/>
      <w:szCs w:val="24"/>
    </w:rPr>
  </w:style>
  <w:style w:type="paragraph" w:customStyle="1" w:styleId="xl143">
    <w:name w:val="xl143"/>
    <w:basedOn w:val="a"/>
    <w:semiHidden/>
    <w:rsid w:val="00737B8F"/>
    <w:pPr>
      <w:pBdr>
        <w:top w:val="single" w:sz="8" w:space="0" w:color="auto"/>
        <w:bottom w:val="single" w:sz="8" w:space="0" w:color="auto"/>
        <w:right w:val="single" w:sz="8" w:space="0" w:color="auto"/>
      </w:pBdr>
      <w:spacing w:before="100" w:beforeAutospacing="1" w:after="100" w:afterAutospacing="1"/>
      <w:textAlignment w:val="top"/>
    </w:pPr>
    <w:rPr>
      <w:color w:val="000000"/>
      <w:szCs w:val="24"/>
    </w:rPr>
  </w:style>
  <w:style w:type="paragraph" w:customStyle="1" w:styleId="xl144">
    <w:name w:val="xl144"/>
    <w:basedOn w:val="a"/>
    <w:semiHidden/>
    <w:rsid w:val="00737B8F"/>
    <w:pPr>
      <w:pBdr>
        <w:right w:val="single" w:sz="8" w:space="0" w:color="auto"/>
      </w:pBdr>
      <w:spacing w:before="100" w:beforeAutospacing="1" w:after="100" w:afterAutospacing="1"/>
      <w:textAlignment w:val="top"/>
    </w:pPr>
    <w:rPr>
      <w:color w:val="000000"/>
      <w:szCs w:val="24"/>
    </w:rPr>
  </w:style>
  <w:style w:type="paragraph" w:customStyle="1" w:styleId="xl145">
    <w:name w:val="xl145"/>
    <w:basedOn w:val="a"/>
    <w:semiHidden/>
    <w:rsid w:val="00737B8F"/>
    <w:pPr>
      <w:pBdr>
        <w:top w:val="single" w:sz="8" w:space="0" w:color="auto"/>
        <w:left w:val="single" w:sz="8" w:space="0" w:color="auto"/>
        <w:right w:val="single" w:sz="8" w:space="0" w:color="auto"/>
      </w:pBdr>
      <w:spacing w:before="100" w:beforeAutospacing="1" w:after="100" w:afterAutospacing="1"/>
      <w:jc w:val="center"/>
      <w:textAlignment w:val="top"/>
    </w:pPr>
    <w:rPr>
      <w:szCs w:val="24"/>
    </w:rPr>
  </w:style>
  <w:style w:type="paragraph" w:customStyle="1" w:styleId="xl146">
    <w:name w:val="xl146"/>
    <w:basedOn w:val="a"/>
    <w:semiHidden/>
    <w:rsid w:val="00737B8F"/>
    <w:pPr>
      <w:pBdr>
        <w:left w:val="single" w:sz="8" w:space="0" w:color="auto"/>
        <w:right w:val="single" w:sz="8" w:space="0" w:color="auto"/>
      </w:pBdr>
      <w:spacing w:before="100" w:beforeAutospacing="1" w:after="100" w:afterAutospacing="1"/>
      <w:jc w:val="center"/>
      <w:textAlignment w:val="top"/>
    </w:pPr>
    <w:rPr>
      <w:szCs w:val="24"/>
    </w:rPr>
  </w:style>
  <w:style w:type="paragraph" w:customStyle="1" w:styleId="xl147">
    <w:name w:val="xl147"/>
    <w:basedOn w:val="a"/>
    <w:semiHidden/>
    <w:rsid w:val="00737B8F"/>
    <w:pPr>
      <w:pBdr>
        <w:left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148">
    <w:name w:val="xl148"/>
    <w:basedOn w:val="a"/>
    <w:semiHidden/>
    <w:rsid w:val="00737B8F"/>
    <w:pPr>
      <w:pBdr>
        <w:top w:val="single" w:sz="8" w:space="0" w:color="auto"/>
        <w:bottom w:val="single" w:sz="8" w:space="0" w:color="auto"/>
        <w:right w:val="single" w:sz="8" w:space="0" w:color="auto"/>
      </w:pBdr>
      <w:spacing w:before="100" w:beforeAutospacing="1" w:after="100" w:afterAutospacing="1"/>
      <w:textAlignment w:val="top"/>
    </w:pPr>
    <w:rPr>
      <w:b/>
      <w:bCs/>
      <w:color w:val="000000"/>
      <w:szCs w:val="24"/>
    </w:rPr>
  </w:style>
  <w:style w:type="paragraph" w:customStyle="1" w:styleId="xl149">
    <w:name w:val="xl149"/>
    <w:basedOn w:val="a"/>
    <w:semiHidden/>
    <w:rsid w:val="00737B8F"/>
    <w:pPr>
      <w:pBdr>
        <w:top w:val="single" w:sz="8" w:space="0" w:color="auto"/>
        <w:bottom w:val="single" w:sz="8" w:space="0" w:color="auto"/>
        <w:right w:val="single" w:sz="8" w:space="0" w:color="auto"/>
      </w:pBdr>
      <w:spacing w:before="100" w:beforeAutospacing="1" w:after="100" w:afterAutospacing="1"/>
      <w:textAlignment w:val="top"/>
    </w:pPr>
    <w:rPr>
      <w:b/>
      <w:bCs/>
      <w:color w:val="000000"/>
      <w:szCs w:val="24"/>
    </w:rPr>
  </w:style>
  <w:style w:type="paragraph" w:customStyle="1" w:styleId="xl150">
    <w:name w:val="xl150"/>
    <w:basedOn w:val="a"/>
    <w:semiHidden/>
    <w:rsid w:val="00737B8F"/>
    <w:pPr>
      <w:pBdr>
        <w:top w:val="single" w:sz="8" w:space="0" w:color="auto"/>
        <w:bottom w:val="single" w:sz="8" w:space="0" w:color="auto"/>
      </w:pBdr>
      <w:spacing w:before="100" w:beforeAutospacing="1" w:after="100" w:afterAutospacing="1"/>
      <w:textAlignment w:val="top"/>
    </w:pPr>
    <w:rPr>
      <w:szCs w:val="24"/>
    </w:rPr>
  </w:style>
  <w:style w:type="paragraph" w:customStyle="1" w:styleId="xl151">
    <w:name w:val="xl151"/>
    <w:basedOn w:val="a"/>
    <w:semiHidden/>
    <w:rsid w:val="00737B8F"/>
    <w:pPr>
      <w:pBdr>
        <w:right w:val="single" w:sz="8" w:space="0" w:color="auto"/>
      </w:pBdr>
      <w:spacing w:before="100" w:beforeAutospacing="1" w:after="100" w:afterAutospacing="1"/>
      <w:textAlignment w:val="top"/>
    </w:pPr>
    <w:rPr>
      <w:szCs w:val="24"/>
    </w:rPr>
  </w:style>
  <w:style w:type="paragraph" w:customStyle="1" w:styleId="xl152">
    <w:name w:val="xl152"/>
    <w:basedOn w:val="a"/>
    <w:semiHidden/>
    <w:rsid w:val="00737B8F"/>
    <w:pPr>
      <w:pBdr>
        <w:top w:val="single" w:sz="8" w:space="0" w:color="auto"/>
        <w:bottom w:val="single" w:sz="8" w:space="0" w:color="auto"/>
        <w:right w:val="single" w:sz="8" w:space="0" w:color="auto"/>
      </w:pBdr>
      <w:spacing w:before="100" w:beforeAutospacing="1" w:after="100" w:afterAutospacing="1"/>
      <w:textAlignment w:val="top"/>
    </w:pPr>
    <w:rPr>
      <w:szCs w:val="24"/>
    </w:rPr>
  </w:style>
  <w:style w:type="paragraph" w:customStyle="1" w:styleId="xl153">
    <w:name w:val="xl153"/>
    <w:basedOn w:val="a"/>
    <w:semiHidden/>
    <w:rsid w:val="00737B8F"/>
    <w:pPr>
      <w:pBdr>
        <w:top w:val="single" w:sz="8" w:space="0" w:color="auto"/>
        <w:bottom w:val="single" w:sz="8" w:space="0" w:color="auto"/>
      </w:pBdr>
      <w:spacing w:before="100" w:beforeAutospacing="1" w:after="100" w:afterAutospacing="1"/>
      <w:textAlignment w:val="top"/>
    </w:pPr>
    <w:rPr>
      <w:b/>
      <w:bCs/>
      <w:color w:val="000000"/>
      <w:szCs w:val="24"/>
    </w:rPr>
  </w:style>
  <w:style w:type="paragraph" w:customStyle="1" w:styleId="xl154">
    <w:name w:val="xl154"/>
    <w:basedOn w:val="a"/>
    <w:semiHidden/>
    <w:rsid w:val="00737B8F"/>
    <w:pPr>
      <w:pBdr>
        <w:left w:val="single" w:sz="8" w:space="0" w:color="auto"/>
        <w:bottom w:val="single" w:sz="8" w:space="0" w:color="auto"/>
      </w:pBdr>
      <w:spacing w:before="100" w:beforeAutospacing="1" w:after="100" w:afterAutospacing="1"/>
      <w:textAlignment w:val="top"/>
    </w:pPr>
    <w:rPr>
      <w:b/>
      <w:bCs/>
      <w:color w:val="000000"/>
      <w:szCs w:val="24"/>
    </w:rPr>
  </w:style>
  <w:style w:type="paragraph" w:customStyle="1" w:styleId="xl155">
    <w:name w:val="xl155"/>
    <w:basedOn w:val="a"/>
    <w:semiHidden/>
    <w:rsid w:val="00737B8F"/>
    <w:pPr>
      <w:pBdr>
        <w:top w:val="single" w:sz="8" w:space="0" w:color="auto"/>
        <w:right w:val="single" w:sz="8" w:space="0" w:color="auto"/>
      </w:pBdr>
      <w:spacing w:before="100" w:beforeAutospacing="1" w:after="100" w:afterAutospacing="1"/>
      <w:textAlignment w:val="top"/>
    </w:pPr>
    <w:rPr>
      <w:color w:val="000000"/>
      <w:szCs w:val="24"/>
    </w:rPr>
  </w:style>
  <w:style w:type="paragraph" w:customStyle="1" w:styleId="xl156">
    <w:name w:val="xl156"/>
    <w:basedOn w:val="a"/>
    <w:semiHidden/>
    <w:rsid w:val="00737B8F"/>
    <w:pPr>
      <w:pBdr>
        <w:top w:val="single" w:sz="8" w:space="0" w:color="auto"/>
        <w:left w:val="single" w:sz="8" w:space="0" w:color="auto"/>
      </w:pBdr>
      <w:spacing w:before="100" w:beforeAutospacing="1" w:after="100" w:afterAutospacing="1"/>
      <w:jc w:val="center"/>
      <w:textAlignment w:val="top"/>
    </w:pPr>
    <w:rPr>
      <w:color w:val="000000"/>
      <w:szCs w:val="24"/>
    </w:rPr>
  </w:style>
  <w:style w:type="paragraph" w:customStyle="1" w:styleId="xl157">
    <w:name w:val="xl157"/>
    <w:basedOn w:val="a"/>
    <w:semiHidden/>
    <w:rsid w:val="00737B8F"/>
    <w:pPr>
      <w:pBdr>
        <w:top w:val="single" w:sz="8" w:space="0" w:color="auto"/>
        <w:bottom w:val="single" w:sz="8" w:space="0" w:color="auto"/>
        <w:right w:val="single" w:sz="8" w:space="0" w:color="auto"/>
      </w:pBdr>
      <w:spacing w:before="100" w:beforeAutospacing="1" w:after="100" w:afterAutospacing="1"/>
      <w:jc w:val="center"/>
      <w:textAlignment w:val="top"/>
    </w:pPr>
    <w:rPr>
      <w:color w:val="000000"/>
      <w:szCs w:val="24"/>
    </w:rPr>
  </w:style>
  <w:style w:type="paragraph" w:customStyle="1" w:styleId="xl158">
    <w:name w:val="xl158"/>
    <w:basedOn w:val="a"/>
    <w:semiHidden/>
    <w:rsid w:val="00737B8F"/>
    <w:pPr>
      <w:spacing w:before="100" w:beforeAutospacing="1" w:after="100" w:afterAutospacing="1"/>
      <w:jc w:val="center"/>
      <w:textAlignment w:val="top"/>
    </w:pPr>
    <w:rPr>
      <w:color w:val="000000"/>
      <w:szCs w:val="24"/>
    </w:rPr>
  </w:style>
  <w:style w:type="paragraph" w:customStyle="1" w:styleId="xl159">
    <w:name w:val="xl159"/>
    <w:basedOn w:val="a"/>
    <w:semiHidden/>
    <w:rsid w:val="00737B8F"/>
    <w:pPr>
      <w:pBdr>
        <w:left w:val="single" w:sz="8" w:space="0" w:color="auto"/>
        <w:right w:val="single" w:sz="8" w:space="0" w:color="auto"/>
      </w:pBdr>
      <w:shd w:val="clear" w:color="000000" w:fill="FF6600"/>
      <w:spacing w:before="100" w:beforeAutospacing="1" w:after="100" w:afterAutospacing="1"/>
      <w:jc w:val="center"/>
      <w:textAlignment w:val="top"/>
    </w:pPr>
    <w:rPr>
      <w:szCs w:val="24"/>
    </w:rPr>
  </w:style>
  <w:style w:type="paragraph" w:customStyle="1" w:styleId="xl160">
    <w:name w:val="xl160"/>
    <w:basedOn w:val="a"/>
    <w:semiHidden/>
    <w:rsid w:val="00737B8F"/>
    <w:pPr>
      <w:pBdr>
        <w:left w:val="single" w:sz="8" w:space="0" w:color="auto"/>
        <w:bottom w:val="single" w:sz="8" w:space="0" w:color="auto"/>
        <w:right w:val="single" w:sz="8" w:space="0" w:color="auto"/>
      </w:pBdr>
      <w:shd w:val="clear" w:color="000000" w:fill="FF6600"/>
      <w:spacing w:before="100" w:beforeAutospacing="1" w:after="100" w:afterAutospacing="1"/>
      <w:jc w:val="center"/>
      <w:textAlignment w:val="top"/>
    </w:pPr>
    <w:rPr>
      <w:szCs w:val="24"/>
    </w:rPr>
  </w:style>
  <w:style w:type="paragraph" w:customStyle="1" w:styleId="xl161">
    <w:name w:val="xl161"/>
    <w:basedOn w:val="a"/>
    <w:semiHidden/>
    <w:rsid w:val="00737B8F"/>
    <w:pPr>
      <w:pBdr>
        <w:top w:val="single" w:sz="8" w:space="0" w:color="auto"/>
        <w:left w:val="single" w:sz="8" w:space="0" w:color="auto"/>
        <w:right w:val="single" w:sz="8" w:space="0" w:color="auto"/>
      </w:pBdr>
      <w:shd w:val="clear" w:color="000000" w:fill="FF6600"/>
      <w:spacing w:before="100" w:beforeAutospacing="1" w:after="100" w:afterAutospacing="1"/>
      <w:jc w:val="center"/>
      <w:textAlignment w:val="top"/>
    </w:pPr>
    <w:rPr>
      <w:color w:val="000000"/>
      <w:szCs w:val="24"/>
    </w:rPr>
  </w:style>
  <w:style w:type="paragraph" w:customStyle="1" w:styleId="xl162">
    <w:name w:val="xl162"/>
    <w:basedOn w:val="a"/>
    <w:semiHidden/>
    <w:rsid w:val="00737B8F"/>
    <w:pPr>
      <w:pBdr>
        <w:top w:val="single" w:sz="8" w:space="0" w:color="auto"/>
        <w:bottom w:val="single" w:sz="8" w:space="0" w:color="auto"/>
        <w:right w:val="single" w:sz="8" w:space="0" w:color="auto"/>
      </w:pBdr>
      <w:shd w:val="clear" w:color="000000" w:fill="FF6600"/>
      <w:spacing w:before="100" w:beforeAutospacing="1" w:after="100" w:afterAutospacing="1"/>
      <w:textAlignment w:val="top"/>
    </w:pPr>
    <w:rPr>
      <w:color w:val="000000"/>
      <w:szCs w:val="24"/>
    </w:rPr>
  </w:style>
  <w:style w:type="paragraph" w:customStyle="1" w:styleId="xl163">
    <w:name w:val="xl163"/>
    <w:basedOn w:val="a"/>
    <w:semiHidden/>
    <w:rsid w:val="00737B8F"/>
    <w:pPr>
      <w:pBdr>
        <w:top w:val="single" w:sz="8" w:space="0" w:color="auto"/>
        <w:left w:val="single" w:sz="8" w:space="0" w:color="auto"/>
        <w:bottom w:val="single" w:sz="8" w:space="0" w:color="auto"/>
        <w:right w:val="single" w:sz="8" w:space="0" w:color="auto"/>
      </w:pBdr>
      <w:shd w:val="clear" w:color="000000" w:fill="FF6600"/>
      <w:spacing w:before="100" w:beforeAutospacing="1" w:after="100" w:afterAutospacing="1"/>
      <w:jc w:val="center"/>
      <w:textAlignment w:val="top"/>
    </w:pPr>
    <w:rPr>
      <w:color w:val="000000"/>
      <w:szCs w:val="24"/>
    </w:rPr>
  </w:style>
  <w:style w:type="paragraph" w:customStyle="1" w:styleId="xl164">
    <w:name w:val="xl164"/>
    <w:basedOn w:val="a"/>
    <w:semiHidden/>
    <w:rsid w:val="00737B8F"/>
    <w:pPr>
      <w:pBdr>
        <w:top w:val="single" w:sz="8" w:space="0" w:color="auto"/>
        <w:left w:val="single" w:sz="8" w:space="0" w:color="auto"/>
        <w:bottom w:val="single" w:sz="8" w:space="0" w:color="auto"/>
        <w:right w:val="single" w:sz="8" w:space="0" w:color="auto"/>
      </w:pBdr>
      <w:shd w:val="clear" w:color="000000" w:fill="FF6600"/>
      <w:spacing w:before="100" w:beforeAutospacing="1" w:after="100" w:afterAutospacing="1"/>
      <w:textAlignment w:val="top"/>
    </w:pPr>
    <w:rPr>
      <w:color w:val="000000"/>
      <w:szCs w:val="24"/>
    </w:rPr>
  </w:style>
  <w:style w:type="paragraph" w:customStyle="1" w:styleId="xl165">
    <w:name w:val="xl165"/>
    <w:basedOn w:val="a"/>
    <w:semiHidden/>
    <w:rsid w:val="00737B8F"/>
    <w:pPr>
      <w:pBdr>
        <w:bottom w:val="single" w:sz="8" w:space="0" w:color="auto"/>
        <w:right w:val="single" w:sz="8" w:space="0" w:color="auto"/>
      </w:pBdr>
      <w:shd w:val="clear" w:color="000000" w:fill="FF6600"/>
      <w:spacing w:before="100" w:beforeAutospacing="1" w:after="100" w:afterAutospacing="1"/>
      <w:textAlignment w:val="top"/>
    </w:pPr>
    <w:rPr>
      <w:color w:val="000000"/>
      <w:szCs w:val="24"/>
    </w:rPr>
  </w:style>
  <w:style w:type="paragraph" w:customStyle="1" w:styleId="xl166">
    <w:name w:val="xl166"/>
    <w:basedOn w:val="a"/>
    <w:semiHidden/>
    <w:rsid w:val="00737B8F"/>
    <w:pPr>
      <w:pBdr>
        <w:bottom w:val="single" w:sz="8" w:space="0" w:color="auto"/>
        <w:right w:val="single" w:sz="8" w:space="0" w:color="auto"/>
      </w:pBdr>
      <w:shd w:val="clear" w:color="000000" w:fill="FF6600"/>
      <w:spacing w:before="100" w:beforeAutospacing="1" w:after="100" w:afterAutospacing="1"/>
      <w:jc w:val="center"/>
      <w:textAlignment w:val="top"/>
    </w:pPr>
    <w:rPr>
      <w:szCs w:val="24"/>
    </w:rPr>
  </w:style>
  <w:style w:type="paragraph" w:customStyle="1" w:styleId="xl167">
    <w:name w:val="xl167"/>
    <w:basedOn w:val="a"/>
    <w:semiHidden/>
    <w:rsid w:val="00737B8F"/>
    <w:pPr>
      <w:pBdr>
        <w:bottom w:val="single" w:sz="8" w:space="0" w:color="auto"/>
        <w:right w:val="single" w:sz="8" w:space="0" w:color="auto"/>
      </w:pBdr>
      <w:shd w:val="clear" w:color="000000" w:fill="FF6600"/>
      <w:spacing w:before="100" w:beforeAutospacing="1" w:after="100" w:afterAutospacing="1"/>
      <w:textAlignment w:val="top"/>
    </w:pPr>
    <w:rPr>
      <w:b/>
      <w:bCs/>
      <w:color w:val="000000"/>
      <w:szCs w:val="24"/>
    </w:rPr>
  </w:style>
  <w:style w:type="paragraph" w:customStyle="1" w:styleId="xl168">
    <w:name w:val="xl168"/>
    <w:basedOn w:val="a"/>
    <w:semiHidden/>
    <w:rsid w:val="00737B8F"/>
    <w:pPr>
      <w:pBdr>
        <w:bottom w:val="single" w:sz="8" w:space="0" w:color="auto"/>
        <w:right w:val="single" w:sz="8" w:space="0" w:color="auto"/>
      </w:pBdr>
      <w:shd w:val="clear" w:color="000000" w:fill="FF6600"/>
      <w:spacing w:before="100" w:beforeAutospacing="1" w:after="100" w:afterAutospacing="1"/>
      <w:jc w:val="center"/>
      <w:textAlignment w:val="top"/>
    </w:pPr>
    <w:rPr>
      <w:color w:val="000000"/>
      <w:szCs w:val="24"/>
    </w:rPr>
  </w:style>
  <w:style w:type="paragraph" w:customStyle="1" w:styleId="xl169">
    <w:name w:val="xl169"/>
    <w:basedOn w:val="a"/>
    <w:semiHidden/>
    <w:rsid w:val="00737B8F"/>
    <w:pPr>
      <w:pBdr>
        <w:top w:val="single" w:sz="8" w:space="0" w:color="auto"/>
        <w:bottom w:val="single" w:sz="8" w:space="0" w:color="auto"/>
        <w:right w:val="single" w:sz="8" w:space="0" w:color="auto"/>
      </w:pBdr>
      <w:shd w:val="clear" w:color="000000" w:fill="FF6600"/>
      <w:spacing w:before="100" w:beforeAutospacing="1" w:after="100" w:afterAutospacing="1"/>
      <w:jc w:val="center"/>
      <w:textAlignment w:val="top"/>
    </w:pPr>
    <w:rPr>
      <w:color w:val="000000"/>
      <w:szCs w:val="24"/>
    </w:rPr>
  </w:style>
  <w:style w:type="paragraph" w:customStyle="1" w:styleId="xl170">
    <w:name w:val="xl170"/>
    <w:basedOn w:val="a"/>
    <w:semiHidden/>
    <w:rsid w:val="00737B8F"/>
    <w:pPr>
      <w:pBdr>
        <w:top w:val="single" w:sz="8" w:space="0" w:color="auto"/>
        <w:left w:val="single" w:sz="8" w:space="0" w:color="auto"/>
        <w:right w:val="single" w:sz="8" w:space="0" w:color="auto"/>
      </w:pBdr>
      <w:shd w:val="clear" w:color="000000" w:fill="FF6600"/>
      <w:spacing w:before="100" w:beforeAutospacing="1" w:after="100" w:afterAutospacing="1"/>
      <w:textAlignment w:val="top"/>
    </w:pPr>
    <w:rPr>
      <w:color w:val="000000"/>
      <w:szCs w:val="24"/>
    </w:rPr>
  </w:style>
  <w:style w:type="paragraph" w:customStyle="1" w:styleId="xl171">
    <w:name w:val="xl171"/>
    <w:basedOn w:val="a"/>
    <w:semiHidden/>
    <w:rsid w:val="00737B8F"/>
    <w:pPr>
      <w:pBdr>
        <w:top w:val="single" w:sz="8" w:space="0" w:color="auto"/>
        <w:left w:val="single" w:sz="8" w:space="0" w:color="auto"/>
        <w:bottom w:val="single" w:sz="8" w:space="0" w:color="auto"/>
        <w:right w:val="single" w:sz="8" w:space="0" w:color="auto"/>
      </w:pBdr>
      <w:shd w:val="clear" w:color="000000" w:fill="FF6600"/>
      <w:spacing w:before="100" w:beforeAutospacing="1" w:after="100" w:afterAutospacing="1"/>
      <w:jc w:val="center"/>
      <w:textAlignment w:val="top"/>
    </w:pPr>
    <w:rPr>
      <w:szCs w:val="24"/>
    </w:rPr>
  </w:style>
  <w:style w:type="paragraph" w:customStyle="1" w:styleId="xl172">
    <w:name w:val="xl172"/>
    <w:basedOn w:val="a"/>
    <w:semiHidden/>
    <w:rsid w:val="00737B8F"/>
    <w:pPr>
      <w:pBdr>
        <w:top w:val="single" w:sz="8" w:space="0" w:color="auto"/>
        <w:left w:val="single" w:sz="8" w:space="0" w:color="auto"/>
      </w:pBdr>
      <w:shd w:val="clear" w:color="000000" w:fill="FF6600"/>
      <w:spacing w:before="100" w:beforeAutospacing="1" w:after="100" w:afterAutospacing="1"/>
      <w:jc w:val="center"/>
      <w:textAlignment w:val="top"/>
    </w:pPr>
    <w:rPr>
      <w:color w:val="000000"/>
      <w:szCs w:val="24"/>
    </w:rPr>
  </w:style>
  <w:style w:type="paragraph" w:customStyle="1" w:styleId="xl173">
    <w:name w:val="xl173"/>
    <w:basedOn w:val="a"/>
    <w:semiHidden/>
    <w:rsid w:val="00737B8F"/>
    <w:pPr>
      <w:pBdr>
        <w:top w:val="single" w:sz="8" w:space="0" w:color="auto"/>
        <w:left w:val="single" w:sz="8" w:space="0" w:color="auto"/>
        <w:right w:val="single" w:sz="8" w:space="0" w:color="auto"/>
      </w:pBdr>
      <w:shd w:val="clear" w:color="000000" w:fill="FF6600"/>
      <w:spacing w:before="100" w:beforeAutospacing="1" w:after="100" w:afterAutospacing="1"/>
      <w:textAlignment w:val="top"/>
    </w:pPr>
    <w:rPr>
      <w:szCs w:val="24"/>
    </w:rPr>
  </w:style>
  <w:style w:type="paragraph" w:customStyle="1" w:styleId="xl174">
    <w:name w:val="xl174"/>
    <w:basedOn w:val="a"/>
    <w:semiHidden/>
    <w:rsid w:val="00737B8F"/>
    <w:pPr>
      <w:pBdr>
        <w:left w:val="single" w:sz="8" w:space="0" w:color="auto"/>
        <w:bottom w:val="single" w:sz="8" w:space="0" w:color="auto"/>
        <w:right w:val="single" w:sz="8" w:space="0" w:color="auto"/>
      </w:pBdr>
      <w:shd w:val="clear" w:color="000000" w:fill="FF6600"/>
      <w:spacing w:before="100" w:beforeAutospacing="1" w:after="100" w:afterAutospacing="1"/>
      <w:jc w:val="center"/>
      <w:textAlignment w:val="top"/>
    </w:pPr>
    <w:rPr>
      <w:color w:val="000000"/>
      <w:szCs w:val="24"/>
    </w:rPr>
  </w:style>
  <w:style w:type="paragraph" w:customStyle="1" w:styleId="xl175">
    <w:name w:val="xl175"/>
    <w:basedOn w:val="a"/>
    <w:semiHidden/>
    <w:rsid w:val="00737B8F"/>
    <w:pPr>
      <w:pBdr>
        <w:left w:val="single" w:sz="8" w:space="0" w:color="auto"/>
        <w:bottom w:val="single" w:sz="8" w:space="0" w:color="auto"/>
        <w:right w:val="single" w:sz="8" w:space="0" w:color="auto"/>
      </w:pBdr>
      <w:shd w:val="clear" w:color="000000" w:fill="FF6600"/>
      <w:spacing w:before="100" w:beforeAutospacing="1" w:after="100" w:afterAutospacing="1"/>
      <w:textAlignment w:val="top"/>
    </w:pPr>
    <w:rPr>
      <w:color w:val="000000"/>
      <w:szCs w:val="24"/>
    </w:rPr>
  </w:style>
  <w:style w:type="paragraph" w:customStyle="1" w:styleId="xl176">
    <w:name w:val="xl176"/>
    <w:basedOn w:val="a"/>
    <w:semiHidden/>
    <w:rsid w:val="00737B8F"/>
    <w:pPr>
      <w:pBdr>
        <w:left w:val="single" w:sz="8" w:space="0" w:color="auto"/>
        <w:bottom w:val="single" w:sz="8" w:space="0" w:color="auto"/>
        <w:right w:val="single" w:sz="8" w:space="0" w:color="auto"/>
      </w:pBdr>
      <w:shd w:val="clear" w:color="000000" w:fill="FF6600"/>
      <w:spacing w:before="100" w:beforeAutospacing="1" w:after="100" w:afterAutospacing="1"/>
      <w:textAlignment w:val="top"/>
    </w:pPr>
    <w:rPr>
      <w:szCs w:val="24"/>
    </w:rPr>
  </w:style>
  <w:style w:type="paragraph" w:customStyle="1" w:styleId="xl177">
    <w:name w:val="xl177"/>
    <w:basedOn w:val="a"/>
    <w:semiHidden/>
    <w:rsid w:val="00737B8F"/>
    <w:pPr>
      <w:shd w:val="clear" w:color="000000" w:fill="FF6600"/>
      <w:spacing w:before="100" w:beforeAutospacing="1" w:after="100" w:afterAutospacing="1"/>
      <w:jc w:val="center"/>
      <w:textAlignment w:val="top"/>
    </w:pPr>
    <w:rPr>
      <w:color w:val="000000"/>
      <w:szCs w:val="24"/>
    </w:rPr>
  </w:style>
  <w:style w:type="paragraph" w:customStyle="1" w:styleId="xl178">
    <w:name w:val="xl178"/>
    <w:basedOn w:val="a"/>
    <w:semiHidden/>
    <w:rsid w:val="00737B8F"/>
    <w:pPr>
      <w:pBdr>
        <w:right w:val="single" w:sz="8" w:space="0" w:color="auto"/>
      </w:pBdr>
      <w:shd w:val="clear" w:color="000000" w:fill="FF6600"/>
      <w:spacing w:before="100" w:beforeAutospacing="1" w:after="100" w:afterAutospacing="1"/>
      <w:textAlignment w:val="top"/>
    </w:pPr>
    <w:rPr>
      <w:szCs w:val="24"/>
    </w:rPr>
  </w:style>
  <w:style w:type="paragraph" w:customStyle="1" w:styleId="xl179">
    <w:name w:val="xl179"/>
    <w:basedOn w:val="a"/>
    <w:semiHidden/>
    <w:rsid w:val="00737B8F"/>
    <w:pPr>
      <w:pBdr>
        <w:top w:val="single" w:sz="8" w:space="0" w:color="auto"/>
        <w:bottom w:val="single" w:sz="8" w:space="0" w:color="auto"/>
        <w:right w:val="single" w:sz="8" w:space="0" w:color="auto"/>
      </w:pBdr>
      <w:shd w:val="clear" w:color="000000" w:fill="FF6600"/>
      <w:spacing w:before="100" w:beforeAutospacing="1" w:after="100" w:afterAutospacing="1"/>
      <w:textAlignment w:val="top"/>
    </w:pPr>
    <w:rPr>
      <w:szCs w:val="24"/>
    </w:rPr>
  </w:style>
  <w:style w:type="paragraph" w:customStyle="1" w:styleId="xl180">
    <w:name w:val="xl180"/>
    <w:basedOn w:val="a"/>
    <w:semiHidden/>
    <w:rsid w:val="00737B8F"/>
    <w:pPr>
      <w:pBdr>
        <w:top w:val="single" w:sz="8" w:space="0" w:color="auto"/>
        <w:right w:val="single" w:sz="8" w:space="0" w:color="auto"/>
      </w:pBdr>
      <w:shd w:val="clear" w:color="000000" w:fill="FF6600"/>
      <w:spacing w:before="100" w:beforeAutospacing="1" w:after="100" w:afterAutospacing="1"/>
      <w:textAlignment w:val="top"/>
    </w:pPr>
    <w:rPr>
      <w:color w:val="000000"/>
      <w:szCs w:val="24"/>
    </w:rPr>
  </w:style>
  <w:style w:type="paragraph" w:customStyle="1" w:styleId="xl181">
    <w:name w:val="xl181"/>
    <w:basedOn w:val="a"/>
    <w:semiHidden/>
    <w:rsid w:val="00737B8F"/>
    <w:pPr>
      <w:pBdr>
        <w:right w:val="single" w:sz="8" w:space="0" w:color="auto"/>
      </w:pBdr>
      <w:shd w:val="clear" w:color="000000" w:fill="FF6600"/>
      <w:spacing w:before="100" w:beforeAutospacing="1" w:after="100" w:afterAutospacing="1"/>
      <w:textAlignment w:val="top"/>
    </w:pPr>
    <w:rPr>
      <w:color w:val="000000"/>
      <w:szCs w:val="24"/>
    </w:rPr>
  </w:style>
  <w:style w:type="paragraph" w:customStyle="1" w:styleId="xl182">
    <w:name w:val="xl182"/>
    <w:basedOn w:val="a"/>
    <w:semiHidden/>
    <w:rsid w:val="00737B8F"/>
    <w:pPr>
      <w:pBdr>
        <w:top w:val="single" w:sz="8" w:space="0" w:color="auto"/>
        <w:left w:val="single" w:sz="8" w:space="0" w:color="auto"/>
        <w:bottom w:val="single" w:sz="8" w:space="0" w:color="auto"/>
        <w:right w:val="single" w:sz="8" w:space="0" w:color="auto"/>
      </w:pBdr>
      <w:shd w:val="clear" w:color="000000" w:fill="FF6600"/>
      <w:spacing w:before="100" w:beforeAutospacing="1" w:after="100" w:afterAutospacing="1"/>
      <w:textAlignment w:val="top"/>
    </w:pPr>
    <w:rPr>
      <w:szCs w:val="24"/>
    </w:rPr>
  </w:style>
  <w:style w:type="paragraph" w:customStyle="1" w:styleId="xl183">
    <w:name w:val="xl183"/>
    <w:basedOn w:val="a"/>
    <w:semiHidden/>
    <w:rsid w:val="00737B8F"/>
    <w:pPr>
      <w:pBdr>
        <w:top w:val="single" w:sz="8" w:space="0" w:color="auto"/>
        <w:left w:val="single" w:sz="8" w:space="0" w:color="auto"/>
        <w:bottom w:val="single" w:sz="8" w:space="0" w:color="auto"/>
      </w:pBdr>
      <w:shd w:val="clear" w:color="000000" w:fill="FF6600"/>
      <w:spacing w:before="100" w:beforeAutospacing="1" w:after="100" w:afterAutospacing="1"/>
      <w:jc w:val="center"/>
      <w:textAlignment w:val="top"/>
    </w:pPr>
    <w:rPr>
      <w:szCs w:val="24"/>
    </w:rPr>
  </w:style>
  <w:style w:type="paragraph" w:customStyle="1" w:styleId="xl184">
    <w:name w:val="xl184"/>
    <w:basedOn w:val="a"/>
    <w:semiHidden/>
    <w:rsid w:val="00737B8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185">
    <w:name w:val="xl185"/>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szCs w:val="24"/>
    </w:rPr>
  </w:style>
  <w:style w:type="paragraph" w:customStyle="1" w:styleId="xl186">
    <w:name w:val="xl186"/>
    <w:basedOn w:val="a"/>
    <w:semiHidden/>
    <w:rsid w:val="00737B8F"/>
    <w:pPr>
      <w:pBdr>
        <w:top w:val="single" w:sz="8" w:space="0" w:color="auto"/>
      </w:pBdr>
      <w:spacing w:before="100" w:beforeAutospacing="1" w:after="100" w:afterAutospacing="1"/>
      <w:jc w:val="center"/>
      <w:textAlignment w:val="top"/>
    </w:pPr>
    <w:rPr>
      <w:b/>
      <w:bCs/>
      <w:szCs w:val="24"/>
    </w:rPr>
  </w:style>
  <w:style w:type="paragraph" w:customStyle="1" w:styleId="xl187">
    <w:name w:val="xl187"/>
    <w:basedOn w:val="a"/>
    <w:semiHidden/>
    <w:rsid w:val="00737B8F"/>
    <w:pPr>
      <w:pBdr>
        <w:left w:val="single" w:sz="8" w:space="0" w:color="auto"/>
        <w:right w:val="single" w:sz="8" w:space="0" w:color="auto"/>
      </w:pBdr>
      <w:spacing w:before="100" w:beforeAutospacing="1" w:after="100" w:afterAutospacing="1"/>
      <w:textAlignment w:val="top"/>
    </w:pPr>
    <w:rPr>
      <w:b/>
      <w:bCs/>
      <w:color w:val="000000"/>
      <w:szCs w:val="24"/>
    </w:rPr>
  </w:style>
  <w:style w:type="paragraph" w:customStyle="1" w:styleId="xl188">
    <w:name w:val="xl188"/>
    <w:basedOn w:val="a"/>
    <w:semiHidden/>
    <w:rsid w:val="00737B8F"/>
    <w:pPr>
      <w:pBdr>
        <w:right w:val="single" w:sz="8" w:space="0" w:color="auto"/>
      </w:pBdr>
      <w:spacing w:before="100" w:beforeAutospacing="1" w:after="100" w:afterAutospacing="1"/>
      <w:textAlignment w:val="top"/>
    </w:pPr>
    <w:rPr>
      <w:b/>
      <w:bCs/>
      <w:color w:val="000000"/>
      <w:szCs w:val="24"/>
    </w:rPr>
  </w:style>
  <w:style w:type="paragraph" w:customStyle="1" w:styleId="xl189">
    <w:name w:val="xl189"/>
    <w:basedOn w:val="a"/>
    <w:semiHidden/>
    <w:rsid w:val="00737B8F"/>
    <w:pPr>
      <w:pBdr>
        <w:right w:val="single" w:sz="8" w:space="0" w:color="auto"/>
      </w:pBdr>
      <w:spacing w:before="100" w:beforeAutospacing="1" w:after="100" w:afterAutospacing="1"/>
      <w:jc w:val="center"/>
    </w:pPr>
    <w:rPr>
      <w:b/>
      <w:bCs/>
      <w:szCs w:val="24"/>
    </w:rPr>
  </w:style>
  <w:style w:type="paragraph" w:customStyle="1" w:styleId="xl190">
    <w:name w:val="xl190"/>
    <w:basedOn w:val="a"/>
    <w:semiHidden/>
    <w:rsid w:val="00737B8F"/>
    <w:pPr>
      <w:pBdr>
        <w:top w:val="single" w:sz="8" w:space="0" w:color="auto"/>
        <w:left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91">
    <w:name w:val="xl191"/>
    <w:basedOn w:val="a"/>
    <w:semiHidden/>
    <w:rsid w:val="00737B8F"/>
    <w:pPr>
      <w:pBdr>
        <w:top w:val="single" w:sz="8" w:space="0" w:color="auto"/>
        <w:left w:val="single" w:sz="4" w:space="0" w:color="auto"/>
        <w:bottom w:val="single" w:sz="8" w:space="0" w:color="auto"/>
        <w:right w:val="single" w:sz="4" w:space="0" w:color="auto"/>
      </w:pBdr>
      <w:spacing w:before="100" w:beforeAutospacing="1" w:after="100" w:afterAutospacing="1"/>
    </w:pPr>
    <w:rPr>
      <w:b/>
      <w:bCs/>
      <w:szCs w:val="24"/>
    </w:rPr>
  </w:style>
  <w:style w:type="paragraph" w:customStyle="1" w:styleId="xl192">
    <w:name w:val="xl192"/>
    <w:basedOn w:val="a"/>
    <w:semiHidden/>
    <w:rsid w:val="00737B8F"/>
    <w:pPr>
      <w:pBdr>
        <w:top w:val="single" w:sz="8" w:space="0" w:color="auto"/>
        <w:left w:val="single" w:sz="4" w:space="0" w:color="auto"/>
        <w:bottom w:val="single" w:sz="8" w:space="0" w:color="auto"/>
      </w:pBdr>
      <w:spacing w:before="100" w:beforeAutospacing="1" w:after="100" w:afterAutospacing="1"/>
    </w:pPr>
    <w:rPr>
      <w:b/>
      <w:bCs/>
      <w:szCs w:val="24"/>
    </w:rPr>
  </w:style>
  <w:style w:type="paragraph" w:customStyle="1" w:styleId="xl193">
    <w:name w:val="xl193"/>
    <w:basedOn w:val="a"/>
    <w:semiHidden/>
    <w:rsid w:val="00737B8F"/>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94">
    <w:name w:val="xl194"/>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95">
    <w:name w:val="xl195"/>
    <w:basedOn w:val="a"/>
    <w:semiHidden/>
    <w:rsid w:val="00737B8F"/>
    <w:pPr>
      <w:pBdr>
        <w:top w:val="single" w:sz="8" w:space="0" w:color="auto"/>
        <w:bottom w:val="single" w:sz="8" w:space="0" w:color="auto"/>
      </w:pBdr>
      <w:spacing w:before="100" w:beforeAutospacing="1" w:after="100" w:afterAutospacing="1"/>
      <w:jc w:val="center"/>
    </w:pPr>
    <w:rPr>
      <w:b/>
      <w:bCs/>
      <w:szCs w:val="24"/>
    </w:rPr>
  </w:style>
  <w:style w:type="paragraph" w:customStyle="1" w:styleId="xl196">
    <w:name w:val="xl196"/>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97">
    <w:name w:val="xl197"/>
    <w:basedOn w:val="a"/>
    <w:semiHidden/>
    <w:rsid w:val="00737B8F"/>
    <w:pPr>
      <w:pBdr>
        <w:top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98">
    <w:name w:val="xl198"/>
    <w:basedOn w:val="a"/>
    <w:semiHidden/>
    <w:rsid w:val="00737B8F"/>
    <w:pPr>
      <w:pBdr>
        <w:top w:val="single" w:sz="8" w:space="0" w:color="auto"/>
        <w:left w:val="single" w:sz="8" w:space="0" w:color="auto"/>
        <w:bottom w:val="single" w:sz="8" w:space="0" w:color="auto"/>
      </w:pBdr>
      <w:spacing w:before="100" w:beforeAutospacing="1" w:after="100" w:afterAutospacing="1"/>
      <w:textAlignment w:val="top"/>
    </w:pPr>
    <w:rPr>
      <w:szCs w:val="24"/>
    </w:rPr>
  </w:style>
  <w:style w:type="paragraph" w:customStyle="1" w:styleId="xl199">
    <w:name w:val="xl199"/>
    <w:basedOn w:val="a"/>
    <w:semiHidden/>
    <w:rsid w:val="00737B8F"/>
    <w:pPr>
      <w:pBdr>
        <w:top w:val="single" w:sz="8" w:space="0" w:color="auto"/>
        <w:bottom w:val="single" w:sz="8" w:space="0" w:color="auto"/>
      </w:pBdr>
      <w:spacing w:before="100" w:beforeAutospacing="1" w:after="100" w:afterAutospacing="1"/>
      <w:textAlignment w:val="top"/>
    </w:pPr>
    <w:rPr>
      <w:szCs w:val="24"/>
    </w:rPr>
  </w:style>
  <w:style w:type="paragraph" w:customStyle="1" w:styleId="xl200">
    <w:name w:val="xl200"/>
    <w:basedOn w:val="a"/>
    <w:semiHidden/>
    <w:rsid w:val="00737B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01">
    <w:name w:val="xl201"/>
    <w:basedOn w:val="a"/>
    <w:semiHidden/>
    <w:rsid w:val="00737B8F"/>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top"/>
    </w:pPr>
    <w:rPr>
      <w:szCs w:val="24"/>
    </w:rPr>
  </w:style>
  <w:style w:type="paragraph" w:customStyle="1" w:styleId="xl202">
    <w:name w:val="xl202"/>
    <w:basedOn w:val="a"/>
    <w:semiHidden/>
    <w:rsid w:val="00737B8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03">
    <w:name w:val="xl203"/>
    <w:basedOn w:val="a"/>
    <w:semiHidden/>
    <w:rsid w:val="00737B8F"/>
    <w:pPr>
      <w:pBdr>
        <w:top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04">
    <w:name w:val="xl204"/>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205">
    <w:name w:val="xl205"/>
    <w:basedOn w:val="a"/>
    <w:semiHidden/>
    <w:rsid w:val="00737B8F"/>
    <w:pPr>
      <w:pBdr>
        <w:left w:val="single" w:sz="8" w:space="0" w:color="auto"/>
        <w:right w:val="single" w:sz="8" w:space="0" w:color="auto"/>
      </w:pBdr>
      <w:shd w:val="clear" w:color="000000" w:fill="FF0000"/>
      <w:spacing w:before="100" w:beforeAutospacing="1" w:after="100" w:afterAutospacing="1"/>
      <w:jc w:val="center"/>
      <w:textAlignment w:val="top"/>
    </w:pPr>
    <w:rPr>
      <w:szCs w:val="24"/>
    </w:rPr>
  </w:style>
  <w:style w:type="paragraph" w:customStyle="1" w:styleId="xl206">
    <w:name w:val="xl206"/>
    <w:basedOn w:val="a"/>
    <w:semiHidden/>
    <w:rsid w:val="00737B8F"/>
    <w:pPr>
      <w:pBdr>
        <w:top w:val="single" w:sz="8" w:space="0" w:color="auto"/>
        <w:left w:val="single" w:sz="8" w:space="0" w:color="auto"/>
        <w:right w:val="single" w:sz="8" w:space="0" w:color="auto"/>
      </w:pBdr>
      <w:shd w:val="clear" w:color="000000" w:fill="FF0000"/>
      <w:spacing w:before="100" w:beforeAutospacing="1" w:after="100" w:afterAutospacing="1"/>
      <w:jc w:val="center"/>
      <w:textAlignment w:val="top"/>
    </w:pPr>
    <w:rPr>
      <w:color w:val="000000"/>
      <w:szCs w:val="24"/>
    </w:rPr>
  </w:style>
  <w:style w:type="paragraph" w:customStyle="1" w:styleId="xl207">
    <w:name w:val="xl207"/>
    <w:basedOn w:val="a"/>
    <w:semiHidden/>
    <w:rsid w:val="00737B8F"/>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jc w:val="center"/>
      <w:textAlignment w:val="top"/>
    </w:pPr>
    <w:rPr>
      <w:color w:val="000000"/>
      <w:szCs w:val="24"/>
    </w:rPr>
  </w:style>
  <w:style w:type="paragraph" w:customStyle="1" w:styleId="xl208">
    <w:name w:val="xl208"/>
    <w:basedOn w:val="a"/>
    <w:semiHidden/>
    <w:rsid w:val="00737B8F"/>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textAlignment w:val="top"/>
    </w:pPr>
    <w:rPr>
      <w:color w:val="000000"/>
      <w:szCs w:val="24"/>
    </w:rPr>
  </w:style>
  <w:style w:type="paragraph" w:customStyle="1" w:styleId="xl209">
    <w:name w:val="xl209"/>
    <w:basedOn w:val="a"/>
    <w:semiHidden/>
    <w:rsid w:val="00737B8F"/>
    <w:pPr>
      <w:pBdr>
        <w:bottom w:val="single" w:sz="8" w:space="0" w:color="auto"/>
        <w:right w:val="single" w:sz="8" w:space="0" w:color="auto"/>
      </w:pBdr>
      <w:shd w:val="clear" w:color="000000" w:fill="FF0000"/>
      <w:spacing w:before="100" w:beforeAutospacing="1" w:after="100" w:afterAutospacing="1"/>
      <w:textAlignment w:val="top"/>
    </w:pPr>
    <w:rPr>
      <w:color w:val="000000"/>
      <w:szCs w:val="24"/>
    </w:rPr>
  </w:style>
  <w:style w:type="paragraph" w:customStyle="1" w:styleId="xl210">
    <w:name w:val="xl210"/>
    <w:basedOn w:val="a"/>
    <w:semiHidden/>
    <w:rsid w:val="00737B8F"/>
    <w:pPr>
      <w:pBdr>
        <w:top w:val="single" w:sz="8" w:space="0" w:color="auto"/>
        <w:bottom w:val="single" w:sz="8" w:space="0" w:color="auto"/>
        <w:right w:val="single" w:sz="8" w:space="0" w:color="auto"/>
      </w:pBdr>
      <w:shd w:val="clear" w:color="000000" w:fill="FF0000"/>
      <w:spacing w:before="100" w:beforeAutospacing="1" w:after="100" w:afterAutospacing="1"/>
      <w:textAlignment w:val="top"/>
    </w:pPr>
    <w:rPr>
      <w:color w:val="000000"/>
      <w:szCs w:val="24"/>
    </w:rPr>
  </w:style>
  <w:style w:type="paragraph" w:customStyle="1" w:styleId="xl211">
    <w:name w:val="xl211"/>
    <w:basedOn w:val="a"/>
    <w:semiHidden/>
    <w:rsid w:val="00737B8F"/>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jc w:val="center"/>
      <w:textAlignment w:val="top"/>
    </w:pPr>
    <w:rPr>
      <w:b/>
      <w:bCs/>
      <w:szCs w:val="24"/>
    </w:rPr>
  </w:style>
  <w:style w:type="paragraph" w:customStyle="1" w:styleId="xl212">
    <w:name w:val="xl212"/>
    <w:basedOn w:val="a"/>
    <w:semiHidden/>
    <w:rsid w:val="00737B8F"/>
    <w:pPr>
      <w:pBdr>
        <w:top w:val="single" w:sz="8" w:space="0" w:color="auto"/>
        <w:bottom w:val="single" w:sz="8" w:space="0" w:color="auto"/>
      </w:pBdr>
      <w:shd w:val="clear" w:color="000000" w:fill="FF6600"/>
      <w:spacing w:before="100" w:beforeAutospacing="1" w:after="100" w:afterAutospacing="1"/>
      <w:jc w:val="center"/>
      <w:textAlignment w:val="top"/>
    </w:pPr>
    <w:rPr>
      <w:color w:val="000000"/>
      <w:szCs w:val="24"/>
    </w:rPr>
  </w:style>
  <w:style w:type="paragraph" w:customStyle="1" w:styleId="xl213">
    <w:name w:val="xl213"/>
    <w:basedOn w:val="a"/>
    <w:semiHidden/>
    <w:rsid w:val="00737B8F"/>
    <w:pPr>
      <w:pBdr>
        <w:bottom w:val="single" w:sz="8" w:space="0" w:color="auto"/>
      </w:pBdr>
      <w:shd w:val="clear" w:color="000000" w:fill="FF6600"/>
      <w:spacing w:before="100" w:beforeAutospacing="1" w:after="100" w:afterAutospacing="1"/>
      <w:textAlignment w:val="top"/>
    </w:pPr>
    <w:rPr>
      <w:color w:val="000000"/>
      <w:szCs w:val="24"/>
    </w:rPr>
  </w:style>
  <w:style w:type="paragraph" w:customStyle="1" w:styleId="xl214">
    <w:name w:val="xl214"/>
    <w:basedOn w:val="a"/>
    <w:semiHidden/>
    <w:rsid w:val="00737B8F"/>
    <w:pPr>
      <w:pBdr>
        <w:top w:val="single" w:sz="8" w:space="0" w:color="auto"/>
        <w:bottom w:val="single" w:sz="8" w:space="0" w:color="auto"/>
      </w:pBdr>
      <w:shd w:val="clear" w:color="000000" w:fill="FF6600"/>
      <w:spacing w:before="100" w:beforeAutospacing="1" w:after="100" w:afterAutospacing="1"/>
      <w:textAlignment w:val="top"/>
    </w:pPr>
    <w:rPr>
      <w:color w:val="000000"/>
      <w:szCs w:val="24"/>
    </w:rPr>
  </w:style>
  <w:style w:type="paragraph" w:customStyle="1" w:styleId="xl215">
    <w:name w:val="xl215"/>
    <w:basedOn w:val="a"/>
    <w:semiHidden/>
    <w:rsid w:val="00737B8F"/>
    <w:pPr>
      <w:pBdr>
        <w:bottom w:val="single" w:sz="8" w:space="0" w:color="auto"/>
      </w:pBdr>
      <w:shd w:val="clear" w:color="000000" w:fill="FF6600"/>
      <w:spacing w:before="100" w:beforeAutospacing="1" w:after="100" w:afterAutospacing="1"/>
      <w:jc w:val="center"/>
      <w:textAlignment w:val="top"/>
    </w:pPr>
    <w:rPr>
      <w:szCs w:val="24"/>
    </w:rPr>
  </w:style>
  <w:style w:type="paragraph" w:customStyle="1" w:styleId="xl216">
    <w:name w:val="xl216"/>
    <w:basedOn w:val="a"/>
    <w:semiHidden/>
    <w:rsid w:val="00737B8F"/>
    <w:pPr>
      <w:pBdr>
        <w:top w:val="single" w:sz="8" w:space="0" w:color="auto"/>
        <w:left w:val="single" w:sz="8" w:space="0" w:color="auto"/>
      </w:pBdr>
      <w:spacing w:before="100" w:beforeAutospacing="1" w:after="100" w:afterAutospacing="1"/>
      <w:textAlignment w:val="top"/>
    </w:pPr>
    <w:rPr>
      <w:szCs w:val="24"/>
    </w:rPr>
  </w:style>
  <w:style w:type="paragraph" w:customStyle="1" w:styleId="xl217">
    <w:name w:val="xl217"/>
    <w:basedOn w:val="a"/>
    <w:semiHidden/>
    <w:rsid w:val="00737B8F"/>
    <w:pPr>
      <w:pBdr>
        <w:left w:val="single" w:sz="8" w:space="0" w:color="auto"/>
        <w:right w:val="single" w:sz="8" w:space="0" w:color="auto"/>
      </w:pBdr>
      <w:spacing w:before="100" w:beforeAutospacing="1" w:after="100" w:afterAutospacing="1"/>
      <w:textAlignment w:val="top"/>
    </w:pPr>
    <w:rPr>
      <w:color w:val="000000"/>
      <w:szCs w:val="24"/>
    </w:rPr>
  </w:style>
  <w:style w:type="paragraph" w:customStyle="1" w:styleId="xl218">
    <w:name w:val="xl218"/>
    <w:basedOn w:val="a"/>
    <w:semiHidden/>
    <w:rsid w:val="00737B8F"/>
    <w:pPr>
      <w:pBdr>
        <w:left w:val="single" w:sz="8" w:space="0" w:color="auto"/>
        <w:right w:val="single" w:sz="8" w:space="0" w:color="auto"/>
      </w:pBdr>
      <w:spacing w:before="100" w:beforeAutospacing="1" w:after="100" w:afterAutospacing="1"/>
      <w:jc w:val="center"/>
      <w:textAlignment w:val="top"/>
    </w:pPr>
    <w:rPr>
      <w:color w:val="000000"/>
      <w:szCs w:val="24"/>
    </w:rPr>
  </w:style>
  <w:style w:type="paragraph" w:customStyle="1" w:styleId="xl219">
    <w:name w:val="xl219"/>
    <w:basedOn w:val="a"/>
    <w:semiHidden/>
    <w:rsid w:val="00737B8F"/>
    <w:pPr>
      <w:pBdr>
        <w:left w:val="single" w:sz="8" w:space="0" w:color="auto"/>
        <w:right w:val="single" w:sz="8" w:space="0" w:color="auto"/>
      </w:pBdr>
      <w:shd w:val="clear" w:color="000000" w:fill="FF6600"/>
      <w:spacing w:before="100" w:beforeAutospacing="1" w:after="100" w:afterAutospacing="1"/>
      <w:jc w:val="center"/>
      <w:textAlignment w:val="top"/>
    </w:pPr>
    <w:rPr>
      <w:color w:val="000000"/>
      <w:szCs w:val="24"/>
    </w:rPr>
  </w:style>
  <w:style w:type="paragraph" w:customStyle="1" w:styleId="xl220">
    <w:name w:val="xl220"/>
    <w:basedOn w:val="a"/>
    <w:semiHidden/>
    <w:rsid w:val="00737B8F"/>
    <w:pPr>
      <w:shd w:val="clear" w:color="000000" w:fill="FFFFFF"/>
      <w:spacing w:before="100" w:beforeAutospacing="1" w:after="100" w:afterAutospacing="1"/>
    </w:pPr>
    <w:rPr>
      <w:szCs w:val="24"/>
    </w:rPr>
  </w:style>
  <w:style w:type="paragraph" w:customStyle="1" w:styleId="xl221">
    <w:name w:val="xl221"/>
    <w:basedOn w:val="a"/>
    <w:semiHidden/>
    <w:rsid w:val="00737B8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22">
    <w:name w:val="xl222"/>
    <w:basedOn w:val="a"/>
    <w:semiHidden/>
    <w:rsid w:val="00737B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23">
    <w:name w:val="xl223"/>
    <w:basedOn w:val="a"/>
    <w:semiHidden/>
    <w:rsid w:val="00737B8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24">
    <w:name w:val="xl224"/>
    <w:basedOn w:val="a"/>
    <w:semiHidden/>
    <w:rsid w:val="00737B8F"/>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top"/>
    </w:pPr>
    <w:rPr>
      <w:szCs w:val="24"/>
    </w:rPr>
  </w:style>
  <w:style w:type="paragraph" w:customStyle="1" w:styleId="xl225">
    <w:name w:val="xl225"/>
    <w:basedOn w:val="a"/>
    <w:semiHidden/>
    <w:rsid w:val="00737B8F"/>
    <w:pPr>
      <w:pBdr>
        <w:right w:val="single" w:sz="8" w:space="0" w:color="auto"/>
      </w:pBdr>
      <w:shd w:val="clear" w:color="000000" w:fill="FFFFFF"/>
      <w:spacing w:before="100" w:beforeAutospacing="1" w:after="100" w:afterAutospacing="1"/>
      <w:jc w:val="center"/>
      <w:textAlignment w:val="top"/>
    </w:pPr>
    <w:rPr>
      <w:b/>
      <w:bCs/>
      <w:szCs w:val="24"/>
    </w:rPr>
  </w:style>
  <w:style w:type="paragraph" w:customStyle="1" w:styleId="xl226">
    <w:name w:val="xl226"/>
    <w:basedOn w:val="a"/>
    <w:semiHidden/>
    <w:rsid w:val="00737B8F"/>
    <w:pPr>
      <w:pBdr>
        <w:top w:val="single" w:sz="8" w:space="0" w:color="auto"/>
        <w:bottom w:val="single" w:sz="8" w:space="0" w:color="auto"/>
        <w:right w:val="single" w:sz="8" w:space="0" w:color="auto"/>
      </w:pBdr>
      <w:shd w:val="clear" w:color="000000" w:fill="FFFFFF"/>
      <w:spacing w:before="100" w:beforeAutospacing="1" w:after="100" w:afterAutospacing="1"/>
      <w:jc w:val="center"/>
    </w:pPr>
    <w:rPr>
      <w:b/>
      <w:bCs/>
      <w:szCs w:val="24"/>
    </w:rPr>
  </w:style>
  <w:style w:type="paragraph" w:customStyle="1" w:styleId="xl227">
    <w:name w:val="xl227"/>
    <w:basedOn w:val="a"/>
    <w:semiHidden/>
    <w:rsid w:val="00737B8F"/>
    <w:pPr>
      <w:shd w:val="clear" w:color="000000" w:fill="FFFFFF"/>
      <w:spacing w:before="100" w:beforeAutospacing="1" w:after="100" w:afterAutospacing="1"/>
    </w:pPr>
    <w:rPr>
      <w:rFonts w:ascii="Book Antiqua" w:hAnsi="Book Antiqua" w:cs="Book Antiqua"/>
      <w:szCs w:val="24"/>
    </w:rPr>
  </w:style>
  <w:style w:type="paragraph" w:customStyle="1" w:styleId="xl228">
    <w:name w:val="xl228"/>
    <w:basedOn w:val="a"/>
    <w:semiHidden/>
    <w:rsid w:val="00737B8F"/>
    <w:pPr>
      <w:pBdr>
        <w:top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29">
    <w:name w:val="xl229"/>
    <w:basedOn w:val="a"/>
    <w:semiHidden/>
    <w:rsid w:val="00737B8F"/>
    <w:pPr>
      <w:pBdr>
        <w:right w:val="single" w:sz="8" w:space="0" w:color="auto"/>
      </w:pBdr>
      <w:shd w:val="clear" w:color="000000" w:fill="FFFFFF"/>
      <w:spacing w:before="100" w:beforeAutospacing="1" w:after="100" w:afterAutospacing="1"/>
      <w:jc w:val="center"/>
      <w:textAlignment w:val="top"/>
    </w:pPr>
    <w:rPr>
      <w:szCs w:val="24"/>
    </w:rPr>
  </w:style>
  <w:style w:type="paragraph" w:customStyle="1" w:styleId="xl230">
    <w:name w:val="xl230"/>
    <w:basedOn w:val="a"/>
    <w:semiHidden/>
    <w:rsid w:val="00737B8F"/>
    <w:pPr>
      <w:pBdr>
        <w:bottom w:val="single" w:sz="8" w:space="0" w:color="auto"/>
        <w:right w:val="single" w:sz="8" w:space="0" w:color="auto"/>
      </w:pBdr>
      <w:shd w:val="clear" w:color="000000" w:fill="FFFFFF"/>
      <w:spacing w:before="100" w:beforeAutospacing="1" w:after="100" w:afterAutospacing="1"/>
      <w:textAlignment w:val="top"/>
    </w:pPr>
    <w:rPr>
      <w:szCs w:val="24"/>
    </w:rPr>
  </w:style>
  <w:style w:type="paragraph" w:customStyle="1" w:styleId="xl231">
    <w:name w:val="xl231"/>
    <w:basedOn w:val="a"/>
    <w:semiHidden/>
    <w:rsid w:val="00737B8F"/>
    <w:pPr>
      <w:pBdr>
        <w:bottom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32">
    <w:name w:val="xl232"/>
    <w:basedOn w:val="a"/>
    <w:semiHidden/>
    <w:rsid w:val="00737B8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szCs w:val="24"/>
    </w:rPr>
  </w:style>
  <w:style w:type="paragraph" w:customStyle="1" w:styleId="xl233">
    <w:name w:val="xl233"/>
    <w:basedOn w:val="a"/>
    <w:semiHidden/>
    <w:rsid w:val="00737B8F"/>
    <w:pPr>
      <w:pBdr>
        <w:right w:val="single" w:sz="8" w:space="0" w:color="auto"/>
      </w:pBdr>
      <w:shd w:val="clear" w:color="000000" w:fill="FFFFFF"/>
      <w:spacing w:before="100" w:beforeAutospacing="1" w:after="100" w:afterAutospacing="1"/>
      <w:jc w:val="center"/>
      <w:textAlignment w:val="top"/>
    </w:pPr>
    <w:rPr>
      <w:szCs w:val="24"/>
    </w:rPr>
  </w:style>
  <w:style w:type="paragraph" w:customStyle="1" w:styleId="xl234">
    <w:name w:val="xl234"/>
    <w:basedOn w:val="a"/>
    <w:semiHidden/>
    <w:rsid w:val="00737B8F"/>
    <w:pPr>
      <w:pBdr>
        <w:bottom w:val="single" w:sz="8" w:space="0" w:color="auto"/>
        <w:right w:val="single" w:sz="8" w:space="0" w:color="auto"/>
      </w:pBdr>
      <w:shd w:val="clear" w:color="000000" w:fill="FFFFFF"/>
      <w:spacing w:before="100" w:beforeAutospacing="1" w:after="100" w:afterAutospacing="1"/>
      <w:jc w:val="center"/>
      <w:textAlignment w:val="top"/>
    </w:pPr>
    <w:rPr>
      <w:b/>
      <w:bCs/>
      <w:szCs w:val="24"/>
    </w:rPr>
  </w:style>
  <w:style w:type="paragraph" w:customStyle="1" w:styleId="xl235">
    <w:name w:val="xl235"/>
    <w:basedOn w:val="a"/>
    <w:semiHidden/>
    <w:rsid w:val="00737B8F"/>
    <w:pPr>
      <w:pBdr>
        <w:bottom w:val="single" w:sz="8" w:space="0" w:color="auto"/>
      </w:pBdr>
      <w:shd w:val="clear" w:color="000000" w:fill="FFFFFF"/>
      <w:spacing w:before="100" w:beforeAutospacing="1" w:after="100" w:afterAutospacing="1"/>
      <w:jc w:val="center"/>
      <w:textAlignment w:val="top"/>
    </w:pPr>
    <w:rPr>
      <w:szCs w:val="24"/>
    </w:rPr>
  </w:style>
  <w:style w:type="paragraph" w:customStyle="1" w:styleId="xl236">
    <w:name w:val="xl236"/>
    <w:basedOn w:val="a"/>
    <w:semiHidden/>
    <w:rsid w:val="00737B8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szCs w:val="24"/>
    </w:rPr>
  </w:style>
  <w:style w:type="paragraph" w:customStyle="1" w:styleId="xl237">
    <w:name w:val="xl237"/>
    <w:basedOn w:val="a"/>
    <w:semiHidden/>
    <w:rsid w:val="00737B8F"/>
    <w:pPr>
      <w:pBdr>
        <w:top w:val="single" w:sz="8" w:space="0" w:color="auto"/>
        <w:bottom w:val="single" w:sz="8" w:space="0" w:color="auto"/>
      </w:pBdr>
      <w:shd w:val="clear" w:color="000000" w:fill="FFFFFF"/>
      <w:spacing w:before="100" w:beforeAutospacing="1" w:after="100" w:afterAutospacing="1"/>
      <w:jc w:val="center"/>
      <w:textAlignment w:val="top"/>
    </w:pPr>
    <w:rPr>
      <w:szCs w:val="24"/>
    </w:rPr>
  </w:style>
  <w:style w:type="paragraph" w:customStyle="1" w:styleId="xl238">
    <w:name w:val="xl238"/>
    <w:basedOn w:val="a"/>
    <w:semiHidden/>
    <w:rsid w:val="00737B8F"/>
    <w:pPr>
      <w:pBdr>
        <w:left w:val="single" w:sz="8" w:space="0" w:color="auto"/>
        <w:bottom w:val="single" w:sz="8" w:space="0" w:color="auto"/>
      </w:pBdr>
      <w:shd w:val="clear" w:color="000000" w:fill="FFFFFF"/>
      <w:spacing w:before="100" w:beforeAutospacing="1" w:after="100" w:afterAutospacing="1"/>
      <w:jc w:val="center"/>
      <w:textAlignment w:val="top"/>
    </w:pPr>
    <w:rPr>
      <w:szCs w:val="24"/>
    </w:rPr>
  </w:style>
  <w:style w:type="paragraph" w:customStyle="1" w:styleId="xl239">
    <w:name w:val="xl239"/>
    <w:basedOn w:val="a"/>
    <w:semiHidden/>
    <w:rsid w:val="00737B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szCs w:val="24"/>
    </w:rPr>
  </w:style>
  <w:style w:type="paragraph" w:customStyle="1" w:styleId="xl240">
    <w:name w:val="xl240"/>
    <w:basedOn w:val="a"/>
    <w:semiHidden/>
    <w:rsid w:val="00737B8F"/>
    <w:pPr>
      <w:pBdr>
        <w:left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41">
    <w:name w:val="xl241"/>
    <w:basedOn w:val="a"/>
    <w:semiHidden/>
    <w:rsid w:val="00737B8F"/>
    <w:pPr>
      <w:pBdr>
        <w:top w:val="single" w:sz="8" w:space="0" w:color="auto"/>
        <w:bottom w:val="single" w:sz="8" w:space="0" w:color="auto"/>
      </w:pBdr>
      <w:shd w:val="clear" w:color="000000" w:fill="FFFFFF"/>
      <w:spacing w:before="100" w:beforeAutospacing="1" w:after="100" w:afterAutospacing="1"/>
      <w:jc w:val="center"/>
      <w:textAlignment w:val="top"/>
    </w:pPr>
    <w:rPr>
      <w:b/>
      <w:bCs/>
      <w:szCs w:val="24"/>
    </w:rPr>
  </w:style>
  <w:style w:type="paragraph" w:customStyle="1" w:styleId="xl242">
    <w:name w:val="xl242"/>
    <w:basedOn w:val="a"/>
    <w:semiHidden/>
    <w:rsid w:val="00737B8F"/>
    <w:pPr>
      <w:pBdr>
        <w:top w:val="single" w:sz="8" w:space="0" w:color="auto"/>
        <w:bottom w:val="single" w:sz="8" w:space="0" w:color="auto"/>
      </w:pBdr>
      <w:shd w:val="clear" w:color="000000" w:fill="FFFFFF"/>
      <w:spacing w:before="100" w:beforeAutospacing="1" w:after="100" w:afterAutospacing="1"/>
      <w:jc w:val="center"/>
      <w:textAlignment w:val="top"/>
    </w:pPr>
    <w:rPr>
      <w:szCs w:val="24"/>
    </w:rPr>
  </w:style>
  <w:style w:type="paragraph" w:customStyle="1" w:styleId="xl243">
    <w:name w:val="xl243"/>
    <w:basedOn w:val="a"/>
    <w:semiHidden/>
    <w:rsid w:val="00737B8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44">
    <w:name w:val="xl244"/>
    <w:basedOn w:val="a"/>
    <w:semiHidden/>
    <w:rsid w:val="00737B8F"/>
    <w:pPr>
      <w:shd w:val="clear" w:color="000000" w:fill="FFFFFF"/>
      <w:spacing w:before="100" w:beforeAutospacing="1" w:after="100" w:afterAutospacing="1"/>
    </w:pPr>
  </w:style>
  <w:style w:type="paragraph" w:customStyle="1" w:styleId="xl245">
    <w:name w:val="xl245"/>
    <w:basedOn w:val="a"/>
    <w:semiHidden/>
    <w:rsid w:val="00737B8F"/>
    <w:pPr>
      <w:shd w:val="clear" w:color="000000" w:fill="FFFFFF"/>
      <w:spacing w:before="100" w:beforeAutospacing="1" w:after="100" w:afterAutospacing="1"/>
      <w:jc w:val="center"/>
      <w:textAlignment w:val="top"/>
    </w:pPr>
    <w:rPr>
      <w:szCs w:val="24"/>
    </w:rPr>
  </w:style>
  <w:style w:type="paragraph" w:customStyle="1" w:styleId="xl246">
    <w:name w:val="xl246"/>
    <w:basedOn w:val="a"/>
    <w:semiHidden/>
    <w:rsid w:val="00737B8F"/>
    <w:pPr>
      <w:pBdr>
        <w:bottom w:val="single" w:sz="8" w:space="0" w:color="auto"/>
      </w:pBdr>
      <w:shd w:val="clear" w:color="000000" w:fill="FFFFFF"/>
      <w:spacing w:before="100" w:beforeAutospacing="1" w:after="100" w:afterAutospacing="1"/>
      <w:jc w:val="center"/>
      <w:textAlignment w:val="top"/>
    </w:pPr>
    <w:rPr>
      <w:szCs w:val="24"/>
    </w:rPr>
  </w:style>
  <w:style w:type="paragraph" w:customStyle="1" w:styleId="xl247">
    <w:name w:val="xl247"/>
    <w:basedOn w:val="a"/>
    <w:semiHidden/>
    <w:rsid w:val="00737B8F"/>
    <w:pPr>
      <w:pBdr>
        <w:top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b/>
      <w:bCs/>
      <w:szCs w:val="24"/>
    </w:rPr>
  </w:style>
  <w:style w:type="paragraph" w:customStyle="1" w:styleId="xl248">
    <w:name w:val="xl248"/>
    <w:basedOn w:val="a"/>
    <w:semiHidden/>
    <w:rsid w:val="00737B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szCs w:val="24"/>
    </w:rPr>
  </w:style>
  <w:style w:type="paragraph" w:customStyle="1" w:styleId="xl249">
    <w:name w:val="xl249"/>
    <w:basedOn w:val="a"/>
    <w:semiHidden/>
    <w:rsid w:val="00737B8F"/>
    <w:pPr>
      <w:pBdr>
        <w:top w:val="single" w:sz="8" w:space="0" w:color="auto"/>
      </w:pBdr>
      <w:shd w:val="clear" w:color="000000" w:fill="FFFFFF"/>
      <w:spacing w:before="100" w:beforeAutospacing="1" w:after="100" w:afterAutospacing="1"/>
      <w:jc w:val="center"/>
      <w:textAlignment w:val="top"/>
    </w:pPr>
    <w:rPr>
      <w:szCs w:val="24"/>
    </w:rPr>
  </w:style>
  <w:style w:type="paragraph" w:customStyle="1" w:styleId="xl250">
    <w:name w:val="xl250"/>
    <w:basedOn w:val="a"/>
    <w:semiHidden/>
    <w:rsid w:val="00737B8F"/>
    <w:pPr>
      <w:shd w:val="clear" w:color="000000" w:fill="FFFFFF"/>
      <w:spacing w:before="100" w:beforeAutospacing="1" w:after="100" w:afterAutospacing="1"/>
      <w:jc w:val="center"/>
      <w:textAlignment w:val="top"/>
    </w:pPr>
    <w:rPr>
      <w:szCs w:val="24"/>
    </w:rPr>
  </w:style>
  <w:style w:type="paragraph" w:customStyle="1" w:styleId="xl251">
    <w:name w:val="xl251"/>
    <w:basedOn w:val="a"/>
    <w:semiHidden/>
    <w:rsid w:val="00737B8F"/>
    <w:pPr>
      <w:pBdr>
        <w:left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52">
    <w:name w:val="xl252"/>
    <w:basedOn w:val="a"/>
    <w:semiHidden/>
    <w:rsid w:val="00737B8F"/>
    <w:pPr>
      <w:pBdr>
        <w:bottom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53">
    <w:name w:val="xl253"/>
    <w:basedOn w:val="a"/>
    <w:semiHidden/>
    <w:rsid w:val="00737B8F"/>
    <w:pPr>
      <w:spacing w:before="100" w:beforeAutospacing="1" w:after="100" w:afterAutospacing="1"/>
    </w:pPr>
    <w:rPr>
      <w:b/>
      <w:bCs/>
      <w:szCs w:val="24"/>
    </w:rPr>
  </w:style>
  <w:style w:type="paragraph" w:customStyle="1" w:styleId="xl254">
    <w:name w:val="xl254"/>
    <w:basedOn w:val="a"/>
    <w:semiHidden/>
    <w:rsid w:val="00737B8F"/>
    <w:pPr>
      <w:shd w:val="clear" w:color="000000" w:fill="FFFFFF"/>
      <w:spacing w:before="100" w:beforeAutospacing="1" w:after="100" w:afterAutospacing="1"/>
      <w:jc w:val="center"/>
    </w:pPr>
    <w:rPr>
      <w:b/>
      <w:bCs/>
      <w:szCs w:val="24"/>
    </w:rPr>
  </w:style>
  <w:style w:type="paragraph" w:customStyle="1" w:styleId="xl255">
    <w:name w:val="xl255"/>
    <w:basedOn w:val="a"/>
    <w:semiHidden/>
    <w:rsid w:val="00737B8F"/>
    <w:pPr>
      <w:spacing w:before="100" w:beforeAutospacing="1" w:after="100" w:afterAutospacing="1"/>
      <w:jc w:val="center"/>
    </w:pPr>
    <w:rPr>
      <w:b/>
      <w:bCs/>
      <w:szCs w:val="24"/>
    </w:rPr>
  </w:style>
  <w:style w:type="paragraph" w:customStyle="1" w:styleId="xl256">
    <w:name w:val="xl256"/>
    <w:basedOn w:val="a"/>
    <w:semiHidden/>
    <w:rsid w:val="00737B8F"/>
    <w:pPr>
      <w:shd w:val="clear" w:color="000000" w:fill="FFFFFF"/>
      <w:spacing w:before="100" w:beforeAutospacing="1" w:after="100" w:afterAutospacing="1"/>
      <w:jc w:val="right"/>
    </w:pPr>
    <w:rPr>
      <w:szCs w:val="24"/>
    </w:rPr>
  </w:style>
  <w:style w:type="paragraph" w:customStyle="1" w:styleId="xl257">
    <w:name w:val="xl257"/>
    <w:basedOn w:val="a"/>
    <w:semiHidden/>
    <w:rsid w:val="00737B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right"/>
      <w:textAlignment w:val="top"/>
    </w:pPr>
    <w:rPr>
      <w:szCs w:val="24"/>
    </w:rPr>
  </w:style>
  <w:style w:type="paragraph" w:customStyle="1" w:styleId="xl258">
    <w:name w:val="xl258"/>
    <w:basedOn w:val="a"/>
    <w:semiHidden/>
    <w:rsid w:val="00737B8F"/>
    <w:pPr>
      <w:shd w:val="clear" w:color="000000" w:fill="FFFFFF"/>
      <w:spacing w:before="100" w:beforeAutospacing="1" w:after="100" w:afterAutospacing="1"/>
      <w:jc w:val="right"/>
    </w:pPr>
    <w:rPr>
      <w:rFonts w:ascii="Book Antiqua" w:hAnsi="Book Antiqua" w:cs="Book Antiqua"/>
      <w:szCs w:val="24"/>
    </w:rPr>
  </w:style>
  <w:style w:type="paragraph" w:customStyle="1" w:styleId="xl259">
    <w:name w:val="xl259"/>
    <w:basedOn w:val="a"/>
    <w:semiHidden/>
    <w:rsid w:val="00737B8F"/>
    <w:pPr>
      <w:pBdr>
        <w:top w:val="single" w:sz="8" w:space="0" w:color="auto"/>
        <w:right w:val="single" w:sz="8" w:space="0" w:color="auto"/>
      </w:pBdr>
      <w:shd w:val="clear" w:color="000000" w:fill="FFFFFF"/>
      <w:spacing w:before="100" w:beforeAutospacing="1" w:after="100" w:afterAutospacing="1"/>
      <w:jc w:val="right"/>
      <w:textAlignment w:val="top"/>
    </w:pPr>
    <w:rPr>
      <w:szCs w:val="24"/>
    </w:rPr>
  </w:style>
  <w:style w:type="paragraph" w:customStyle="1" w:styleId="xl260">
    <w:name w:val="xl260"/>
    <w:basedOn w:val="a"/>
    <w:semiHidden/>
    <w:rsid w:val="00737B8F"/>
    <w:pPr>
      <w:pBdr>
        <w:right w:val="single" w:sz="8" w:space="0" w:color="auto"/>
      </w:pBdr>
      <w:shd w:val="clear" w:color="000000" w:fill="FFFFFF"/>
      <w:spacing w:before="100" w:beforeAutospacing="1" w:after="100" w:afterAutospacing="1"/>
      <w:jc w:val="right"/>
      <w:textAlignment w:val="top"/>
    </w:pPr>
    <w:rPr>
      <w:szCs w:val="24"/>
    </w:rPr>
  </w:style>
  <w:style w:type="paragraph" w:customStyle="1" w:styleId="xl261">
    <w:name w:val="xl261"/>
    <w:basedOn w:val="a"/>
    <w:semiHidden/>
    <w:rsid w:val="00737B8F"/>
    <w:pPr>
      <w:pBdr>
        <w:bottom w:val="single" w:sz="8" w:space="0" w:color="auto"/>
        <w:right w:val="single" w:sz="8" w:space="0" w:color="auto"/>
      </w:pBdr>
      <w:shd w:val="clear" w:color="000000" w:fill="FFFFFF"/>
      <w:spacing w:before="100" w:beforeAutospacing="1" w:after="100" w:afterAutospacing="1"/>
      <w:jc w:val="right"/>
      <w:textAlignment w:val="top"/>
    </w:pPr>
    <w:rPr>
      <w:rFonts w:ascii="Book Antiqua" w:hAnsi="Book Antiqua" w:cs="Book Antiqua"/>
      <w:szCs w:val="24"/>
    </w:rPr>
  </w:style>
  <w:style w:type="paragraph" w:customStyle="1" w:styleId="xl262">
    <w:name w:val="xl262"/>
    <w:basedOn w:val="a"/>
    <w:semiHidden/>
    <w:rsid w:val="00737B8F"/>
    <w:pPr>
      <w:pBdr>
        <w:bottom w:val="single" w:sz="8" w:space="0" w:color="auto"/>
        <w:right w:val="single" w:sz="8" w:space="0" w:color="auto"/>
      </w:pBdr>
      <w:shd w:val="clear" w:color="000000" w:fill="FFFFFF"/>
      <w:spacing w:before="100" w:beforeAutospacing="1" w:after="100" w:afterAutospacing="1"/>
      <w:jc w:val="right"/>
      <w:textAlignment w:val="top"/>
    </w:pPr>
    <w:rPr>
      <w:b/>
      <w:bCs/>
      <w:szCs w:val="24"/>
    </w:rPr>
  </w:style>
  <w:style w:type="paragraph" w:customStyle="1" w:styleId="xl263">
    <w:name w:val="xl263"/>
    <w:basedOn w:val="a"/>
    <w:semiHidden/>
    <w:rsid w:val="00737B8F"/>
    <w:pPr>
      <w:shd w:val="clear" w:color="000000" w:fill="FFFFFF"/>
      <w:spacing w:before="100" w:beforeAutospacing="1" w:after="100" w:afterAutospacing="1"/>
      <w:jc w:val="right"/>
      <w:textAlignment w:val="top"/>
    </w:pPr>
    <w:rPr>
      <w:szCs w:val="24"/>
    </w:rPr>
  </w:style>
  <w:style w:type="paragraph" w:customStyle="1" w:styleId="xl264">
    <w:name w:val="xl264"/>
    <w:basedOn w:val="a"/>
    <w:semiHidden/>
    <w:rsid w:val="00737B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right"/>
      <w:textAlignment w:val="top"/>
    </w:pPr>
    <w:rPr>
      <w:b/>
      <w:bCs/>
      <w:szCs w:val="24"/>
    </w:rPr>
  </w:style>
  <w:style w:type="paragraph" w:customStyle="1" w:styleId="xl265">
    <w:name w:val="xl265"/>
    <w:basedOn w:val="a"/>
    <w:semiHidden/>
    <w:rsid w:val="00737B8F"/>
    <w:pPr>
      <w:shd w:val="clear" w:color="000000" w:fill="FFFFFF"/>
      <w:spacing w:before="100" w:beforeAutospacing="1" w:after="100" w:afterAutospacing="1"/>
      <w:jc w:val="right"/>
    </w:pPr>
  </w:style>
  <w:style w:type="paragraph" w:customStyle="1" w:styleId="xl266">
    <w:name w:val="xl266"/>
    <w:basedOn w:val="a"/>
    <w:semiHidden/>
    <w:rsid w:val="00737B8F"/>
    <w:pPr>
      <w:shd w:val="clear" w:color="000000" w:fill="FFFFFF"/>
      <w:spacing w:before="100" w:beforeAutospacing="1" w:after="100" w:afterAutospacing="1"/>
      <w:jc w:val="right"/>
    </w:pPr>
  </w:style>
  <w:style w:type="paragraph" w:customStyle="1" w:styleId="xl267">
    <w:name w:val="xl267"/>
    <w:basedOn w:val="a"/>
    <w:semiHidden/>
    <w:rsid w:val="00737B8F"/>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268">
    <w:name w:val="xl268"/>
    <w:basedOn w:val="a"/>
    <w:semiHidden/>
    <w:rsid w:val="00737B8F"/>
    <w:pPr>
      <w:pBdr>
        <w:left w:val="single" w:sz="8" w:space="0" w:color="auto"/>
        <w:right w:val="single" w:sz="8" w:space="0" w:color="auto"/>
      </w:pBdr>
      <w:spacing w:before="100" w:beforeAutospacing="1" w:after="100" w:afterAutospacing="1"/>
      <w:jc w:val="center"/>
      <w:textAlignment w:val="top"/>
    </w:pPr>
  </w:style>
  <w:style w:type="paragraph" w:customStyle="1" w:styleId="xl269">
    <w:name w:val="xl269"/>
    <w:basedOn w:val="a"/>
    <w:semiHidden/>
    <w:rsid w:val="00737B8F"/>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270">
    <w:name w:val="xl270"/>
    <w:basedOn w:val="a"/>
    <w:semiHidden/>
    <w:rsid w:val="00737B8F"/>
    <w:pPr>
      <w:pBdr>
        <w:top w:val="single" w:sz="8" w:space="0" w:color="auto"/>
        <w:left w:val="single" w:sz="4" w:space="0" w:color="auto"/>
        <w:bottom w:val="single" w:sz="8" w:space="0" w:color="auto"/>
      </w:pBdr>
      <w:spacing w:before="100" w:beforeAutospacing="1" w:after="100" w:afterAutospacing="1"/>
      <w:jc w:val="center"/>
      <w:textAlignment w:val="top"/>
    </w:pPr>
    <w:rPr>
      <w:b/>
      <w:bCs/>
      <w:szCs w:val="24"/>
    </w:rPr>
  </w:style>
  <w:style w:type="paragraph" w:customStyle="1" w:styleId="xl271">
    <w:name w:val="xl271"/>
    <w:basedOn w:val="a"/>
    <w:semiHidden/>
    <w:rsid w:val="00737B8F"/>
    <w:pPr>
      <w:pBdr>
        <w:top w:val="single" w:sz="8" w:space="0" w:color="auto"/>
        <w:bottom w:val="single" w:sz="8" w:space="0" w:color="auto"/>
        <w:right w:val="single" w:sz="8" w:space="0" w:color="auto"/>
      </w:pBdr>
      <w:spacing w:before="100" w:beforeAutospacing="1" w:after="100" w:afterAutospacing="1"/>
      <w:jc w:val="center"/>
      <w:textAlignment w:val="top"/>
    </w:pPr>
    <w:rPr>
      <w:b/>
      <w:bCs/>
      <w:szCs w:val="24"/>
    </w:rPr>
  </w:style>
  <w:style w:type="paragraph" w:customStyle="1" w:styleId="xl272">
    <w:name w:val="xl272"/>
    <w:basedOn w:val="a"/>
    <w:semiHidden/>
    <w:rsid w:val="00737B8F"/>
    <w:pPr>
      <w:pBdr>
        <w:top w:val="single" w:sz="8" w:space="0" w:color="auto"/>
        <w:left w:val="single" w:sz="8" w:space="0" w:color="auto"/>
        <w:right w:val="single" w:sz="8" w:space="0" w:color="auto"/>
      </w:pBdr>
      <w:shd w:val="clear" w:color="000000" w:fill="FFFFFF"/>
      <w:spacing w:before="100" w:beforeAutospacing="1" w:after="100" w:afterAutospacing="1"/>
      <w:jc w:val="right"/>
      <w:textAlignment w:val="top"/>
    </w:pPr>
    <w:rPr>
      <w:szCs w:val="24"/>
    </w:rPr>
  </w:style>
  <w:style w:type="paragraph" w:customStyle="1" w:styleId="xl273">
    <w:name w:val="xl273"/>
    <w:basedOn w:val="a"/>
    <w:semiHidden/>
    <w:rsid w:val="00737B8F"/>
    <w:pPr>
      <w:pBdr>
        <w:left w:val="single" w:sz="8" w:space="0" w:color="auto"/>
        <w:right w:val="single" w:sz="8" w:space="0" w:color="auto"/>
      </w:pBdr>
      <w:spacing w:before="100" w:beforeAutospacing="1" w:after="100" w:afterAutospacing="1"/>
    </w:pPr>
    <w:rPr>
      <w:szCs w:val="24"/>
    </w:rPr>
  </w:style>
  <w:style w:type="paragraph" w:customStyle="1" w:styleId="xl274">
    <w:name w:val="xl274"/>
    <w:basedOn w:val="a"/>
    <w:semiHidden/>
    <w:rsid w:val="00737B8F"/>
    <w:pPr>
      <w:pBdr>
        <w:left w:val="single" w:sz="8" w:space="0" w:color="auto"/>
        <w:bottom w:val="single" w:sz="8" w:space="0" w:color="auto"/>
        <w:right w:val="single" w:sz="8" w:space="0" w:color="auto"/>
      </w:pBdr>
      <w:spacing w:before="100" w:beforeAutospacing="1" w:after="100" w:afterAutospacing="1"/>
    </w:pPr>
    <w:rPr>
      <w:szCs w:val="24"/>
    </w:rPr>
  </w:style>
  <w:style w:type="paragraph" w:customStyle="1" w:styleId="xl275">
    <w:name w:val="xl275"/>
    <w:basedOn w:val="a"/>
    <w:semiHidden/>
    <w:rsid w:val="00737B8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76">
    <w:name w:val="xl276"/>
    <w:basedOn w:val="a"/>
    <w:semiHidden/>
    <w:rsid w:val="00737B8F"/>
    <w:pPr>
      <w:pBdr>
        <w:left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77">
    <w:name w:val="xl277"/>
    <w:basedOn w:val="a"/>
    <w:semiHidden/>
    <w:rsid w:val="00737B8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63">
    <w:name w:val="xl63"/>
    <w:basedOn w:val="a"/>
    <w:semiHidden/>
    <w:rsid w:val="00D81717"/>
    <w:pPr>
      <w:spacing w:before="100" w:beforeAutospacing="1" w:after="100" w:afterAutospacing="1"/>
      <w:jc w:val="center"/>
    </w:pPr>
    <w:rPr>
      <w:b/>
      <w:bCs/>
      <w:sz w:val="36"/>
      <w:szCs w:val="36"/>
    </w:rPr>
  </w:style>
  <w:style w:type="paragraph" w:customStyle="1" w:styleId="xl64">
    <w:name w:val="xl64"/>
    <w:basedOn w:val="a"/>
    <w:semiHidden/>
    <w:rsid w:val="00D81717"/>
    <w:pPr>
      <w:pBdr>
        <w:top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ConsNormal">
    <w:name w:val="ConsNormal"/>
    <w:link w:val="ConsNormal0"/>
    <w:uiPriority w:val="99"/>
    <w:semiHidden/>
    <w:rsid w:val="001838FE"/>
    <w:pPr>
      <w:widowControl w:val="0"/>
      <w:ind w:firstLine="720"/>
    </w:pPr>
    <w:rPr>
      <w:rFonts w:ascii="Book Antiqua" w:hAnsi="Book Antiqua"/>
    </w:rPr>
  </w:style>
  <w:style w:type="character" w:customStyle="1" w:styleId="ConsNormal0">
    <w:name w:val="ConsNormal Знак"/>
    <w:link w:val="ConsNormal"/>
    <w:uiPriority w:val="99"/>
    <w:semiHidden/>
    <w:locked/>
    <w:rsid w:val="00CC3C41"/>
    <w:rPr>
      <w:rFonts w:ascii="Book Antiqua" w:hAnsi="Book Antiqua"/>
    </w:rPr>
  </w:style>
  <w:style w:type="character" w:customStyle="1" w:styleId="iceouttxt5">
    <w:name w:val="iceouttxt5"/>
    <w:uiPriority w:val="99"/>
    <w:semiHidden/>
    <w:rsid w:val="00C478D2"/>
    <w:rPr>
      <w:rFonts w:ascii="Book Antiqua" w:hAnsi="Book Antiqua" w:cs="Book Antiqua" w:hint="default"/>
      <w:color w:val="666666"/>
      <w:sz w:val="17"/>
      <w:szCs w:val="17"/>
    </w:rPr>
  </w:style>
  <w:style w:type="paragraph" w:customStyle="1" w:styleId="1fe">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semiHidden/>
    <w:rsid w:val="00EC0711"/>
    <w:pPr>
      <w:spacing w:line="240" w:lineRule="exact"/>
    </w:pPr>
    <w:rPr>
      <w:rFonts w:eastAsia="Bookman Old Style"/>
      <w:lang w:eastAsia="zh-CN"/>
    </w:rPr>
  </w:style>
  <w:style w:type="character" w:customStyle="1" w:styleId="ConsPlusNormal0">
    <w:name w:val="ConsPlusNormal Знак"/>
    <w:link w:val="ConsPlusNormal"/>
    <w:semiHidden/>
    <w:locked/>
    <w:rsid w:val="00CC3C41"/>
    <w:rPr>
      <w:rFonts w:ascii="Book Antiqua" w:hAnsi="Book Antiqua" w:cs="Book Antiqua"/>
    </w:rPr>
  </w:style>
  <w:style w:type="paragraph" w:customStyle="1" w:styleId="afffff">
    <w:name w:val="Цитаты"/>
    <w:basedOn w:val="a"/>
    <w:uiPriority w:val="99"/>
    <w:semiHidden/>
    <w:rsid w:val="00182859"/>
    <w:pPr>
      <w:autoSpaceDE w:val="0"/>
      <w:autoSpaceDN w:val="0"/>
      <w:spacing w:before="100" w:after="100"/>
      <w:ind w:left="360" w:right="360"/>
    </w:pPr>
  </w:style>
  <w:style w:type="paragraph" w:customStyle="1" w:styleId="2f8">
    <w:name w:val="Без интервала2"/>
    <w:semiHidden/>
    <w:rsid w:val="00182859"/>
    <w:rPr>
      <w:rFonts w:ascii="Bookman Old Style" w:eastAsia="Bookman Old Style" w:hAnsi="Bookman Old Style" w:cs="Bookman Old Style"/>
      <w:sz w:val="22"/>
      <w:szCs w:val="22"/>
    </w:rPr>
  </w:style>
  <w:style w:type="paragraph" w:customStyle="1" w:styleId="3d">
    <w:name w:val="Без интервала3"/>
    <w:uiPriority w:val="99"/>
    <w:semiHidden/>
    <w:rsid w:val="00182859"/>
    <w:rPr>
      <w:rFonts w:ascii="Bookman Old Style" w:eastAsia="Bookman Old Style" w:hAnsi="Bookman Old Style" w:cs="Bookman Old Style"/>
      <w:sz w:val="22"/>
      <w:szCs w:val="22"/>
    </w:rPr>
  </w:style>
  <w:style w:type="character" w:customStyle="1" w:styleId="st">
    <w:name w:val="st"/>
    <w:uiPriority w:val="99"/>
    <w:semiHidden/>
    <w:rsid w:val="00182859"/>
    <w:rPr>
      <w:rFonts w:cs="MS Mincho"/>
    </w:rPr>
  </w:style>
  <w:style w:type="character" w:customStyle="1" w:styleId="FontStyle48">
    <w:name w:val="Font Style48"/>
    <w:semiHidden/>
    <w:rsid w:val="00182859"/>
    <w:rPr>
      <w:rFonts w:ascii="MS Mincho" w:hAnsi="MS Mincho" w:cs="MS Mincho"/>
      <w:sz w:val="22"/>
      <w:szCs w:val="22"/>
    </w:rPr>
  </w:style>
  <w:style w:type="character" w:customStyle="1" w:styleId="b-headertitle">
    <w:name w:val="b-header__title"/>
    <w:semiHidden/>
    <w:rsid w:val="00182859"/>
  </w:style>
  <w:style w:type="paragraph" w:customStyle="1" w:styleId="western">
    <w:name w:val="western"/>
    <w:basedOn w:val="a"/>
    <w:semiHidden/>
    <w:rsid w:val="00182859"/>
    <w:pPr>
      <w:spacing w:before="100" w:beforeAutospacing="1" w:after="100" w:afterAutospacing="1"/>
    </w:pPr>
    <w:rPr>
      <w:szCs w:val="24"/>
    </w:rPr>
  </w:style>
  <w:style w:type="character" w:customStyle="1" w:styleId="FontStyle53">
    <w:name w:val="Font Style53"/>
    <w:uiPriority w:val="99"/>
    <w:semiHidden/>
    <w:rsid w:val="00182859"/>
    <w:rPr>
      <w:rFonts w:ascii="MS Mincho" w:hAnsi="MS Mincho" w:cs="MS Mincho"/>
      <w:sz w:val="22"/>
      <w:szCs w:val="22"/>
    </w:rPr>
  </w:style>
  <w:style w:type="paragraph" w:customStyle="1" w:styleId="1ff">
    <w:name w:val="заголовок 1"/>
    <w:basedOn w:val="a"/>
    <w:next w:val="a"/>
    <w:semiHidden/>
    <w:rsid w:val="00182859"/>
    <w:pPr>
      <w:keepNext/>
      <w:jc w:val="center"/>
    </w:pPr>
    <w:rPr>
      <w:rFonts w:ascii="Book Antiqua" w:hAnsi="Book Antiqua" w:cs="Book Antiqua"/>
      <w:b/>
      <w:bCs/>
      <w:szCs w:val="24"/>
    </w:rPr>
  </w:style>
  <w:style w:type="paragraph" w:customStyle="1" w:styleId="afffff0">
    <w:name w:val="Базовый"/>
    <w:semiHidden/>
    <w:rsid w:val="00182859"/>
    <w:pPr>
      <w:tabs>
        <w:tab w:val="left" w:pos="708"/>
      </w:tabs>
      <w:suppressAutoHyphens/>
      <w:spacing w:line="100" w:lineRule="atLeast"/>
    </w:pPr>
  </w:style>
  <w:style w:type="character" w:customStyle="1" w:styleId="WW8Num2z0">
    <w:name w:val="WW8Num2z0"/>
    <w:semiHidden/>
    <w:rsid w:val="00182859"/>
    <w:rPr>
      <w:b w:val="0"/>
      <w:sz w:val="20"/>
    </w:rPr>
  </w:style>
  <w:style w:type="character" w:customStyle="1" w:styleId="WW8Num5z0">
    <w:name w:val="WW8Num5z0"/>
    <w:semiHidden/>
    <w:rsid w:val="00182859"/>
    <w:rPr>
      <w:rFonts w:cs="MS Mincho"/>
    </w:rPr>
  </w:style>
  <w:style w:type="character" w:customStyle="1" w:styleId="WW8Num6z0">
    <w:name w:val="WW8Num6z0"/>
    <w:semiHidden/>
    <w:rsid w:val="00182859"/>
    <w:rPr>
      <w:rFonts w:cs="MS Mincho"/>
    </w:rPr>
  </w:style>
  <w:style w:type="character" w:customStyle="1" w:styleId="WW8Num11z0">
    <w:name w:val="WW8Num11z0"/>
    <w:semiHidden/>
    <w:rsid w:val="00182859"/>
    <w:rPr>
      <w:rFonts w:cs="MS Mincho"/>
    </w:rPr>
  </w:style>
  <w:style w:type="character" w:customStyle="1" w:styleId="WW8Num12z0">
    <w:name w:val="WW8Num12z0"/>
    <w:semiHidden/>
    <w:rsid w:val="00182859"/>
    <w:rPr>
      <w:rFonts w:cs="MS Mincho"/>
    </w:rPr>
  </w:style>
  <w:style w:type="character" w:customStyle="1" w:styleId="WW8Num13z0">
    <w:name w:val="WW8Num13z0"/>
    <w:semiHidden/>
    <w:rsid w:val="00182859"/>
    <w:rPr>
      <w:rFonts w:cs="MS Mincho"/>
    </w:rPr>
  </w:style>
  <w:style w:type="character" w:customStyle="1" w:styleId="WW8Num14z0">
    <w:name w:val="WW8Num14z0"/>
    <w:semiHidden/>
    <w:rsid w:val="00182859"/>
    <w:rPr>
      <w:b w:val="0"/>
      <w:sz w:val="20"/>
    </w:rPr>
  </w:style>
  <w:style w:type="character" w:customStyle="1" w:styleId="Absatz-Standardschriftart">
    <w:name w:val="Absatz-Standardschriftart"/>
    <w:semiHidden/>
    <w:rsid w:val="00182859"/>
  </w:style>
  <w:style w:type="character" w:customStyle="1" w:styleId="WW8Num7z0">
    <w:name w:val="WW8Num7z0"/>
    <w:semiHidden/>
    <w:rsid w:val="00182859"/>
    <w:rPr>
      <w:b w:val="0"/>
      <w:sz w:val="20"/>
    </w:rPr>
  </w:style>
  <w:style w:type="character" w:customStyle="1" w:styleId="WW8Num9z0">
    <w:name w:val="WW8Num9z0"/>
    <w:semiHidden/>
    <w:rsid w:val="00182859"/>
    <w:rPr>
      <w:b w:val="0"/>
      <w:sz w:val="20"/>
    </w:rPr>
  </w:style>
  <w:style w:type="character" w:customStyle="1" w:styleId="WW8Num16z0">
    <w:name w:val="WW8Num16z0"/>
    <w:semiHidden/>
    <w:rsid w:val="00182859"/>
    <w:rPr>
      <w:rFonts w:cs="MS Mincho"/>
    </w:rPr>
  </w:style>
  <w:style w:type="character" w:customStyle="1" w:styleId="WW8Num17z0">
    <w:name w:val="WW8Num17z0"/>
    <w:semiHidden/>
    <w:rsid w:val="00182859"/>
    <w:rPr>
      <w:rFonts w:cs="MS Mincho"/>
    </w:rPr>
  </w:style>
  <w:style w:type="character" w:customStyle="1" w:styleId="WW8Num18z0">
    <w:name w:val="WW8Num18z0"/>
    <w:semiHidden/>
    <w:rsid w:val="00182859"/>
    <w:rPr>
      <w:rFonts w:cs="MS Mincho"/>
    </w:rPr>
  </w:style>
  <w:style w:type="character" w:customStyle="1" w:styleId="WW8Num19z0">
    <w:name w:val="WW8Num19z0"/>
    <w:semiHidden/>
    <w:rsid w:val="00182859"/>
    <w:rPr>
      <w:b w:val="0"/>
      <w:sz w:val="20"/>
    </w:rPr>
  </w:style>
  <w:style w:type="character" w:customStyle="1" w:styleId="WW-Absatz-Standardschriftart">
    <w:name w:val="WW-Absatz-Standardschriftart"/>
    <w:semiHidden/>
    <w:rsid w:val="00182859"/>
  </w:style>
  <w:style w:type="character" w:customStyle="1" w:styleId="WW8Num1z0">
    <w:name w:val="WW8Num1z0"/>
    <w:semiHidden/>
    <w:rsid w:val="00182859"/>
    <w:rPr>
      <w:b w:val="0"/>
      <w:sz w:val="20"/>
    </w:rPr>
  </w:style>
  <w:style w:type="character" w:customStyle="1" w:styleId="WW8Num7z1">
    <w:name w:val="WW8Num7z1"/>
    <w:semiHidden/>
    <w:rsid w:val="00182859"/>
    <w:rPr>
      <w:b w:val="0"/>
    </w:rPr>
  </w:style>
  <w:style w:type="character" w:customStyle="1" w:styleId="WW8Num8z0">
    <w:name w:val="WW8Num8z0"/>
    <w:semiHidden/>
    <w:rsid w:val="00182859"/>
    <w:rPr>
      <w:b w:val="0"/>
      <w:sz w:val="20"/>
    </w:rPr>
  </w:style>
  <w:style w:type="character" w:customStyle="1" w:styleId="WW8Num15z0">
    <w:name w:val="WW8Num15z0"/>
    <w:semiHidden/>
    <w:rsid w:val="00182859"/>
    <w:rPr>
      <w:rFonts w:cs="MS Mincho"/>
    </w:rPr>
  </w:style>
  <w:style w:type="character" w:customStyle="1" w:styleId="WW8Num21z0">
    <w:name w:val="WW8Num21z0"/>
    <w:semiHidden/>
    <w:rsid w:val="00182859"/>
    <w:rPr>
      <w:rFonts w:cs="MS Mincho"/>
    </w:rPr>
  </w:style>
  <w:style w:type="character" w:customStyle="1" w:styleId="WW8Num22z0">
    <w:name w:val="WW8Num22z0"/>
    <w:semiHidden/>
    <w:rsid w:val="00182859"/>
    <w:rPr>
      <w:rFonts w:cs="MS Mincho"/>
    </w:rPr>
  </w:style>
  <w:style w:type="character" w:customStyle="1" w:styleId="WW8Num25z0">
    <w:name w:val="WW8Num25z0"/>
    <w:semiHidden/>
    <w:rsid w:val="00182859"/>
    <w:rPr>
      <w:b w:val="0"/>
    </w:rPr>
  </w:style>
  <w:style w:type="character" w:customStyle="1" w:styleId="WW8Num26z1">
    <w:name w:val="WW8Num26z1"/>
    <w:semiHidden/>
    <w:rsid w:val="00182859"/>
    <w:rPr>
      <w:rFonts w:cs="MS Mincho"/>
    </w:rPr>
  </w:style>
  <w:style w:type="character" w:customStyle="1" w:styleId="WW8Num28z0">
    <w:name w:val="WW8Num28z0"/>
    <w:semiHidden/>
    <w:rsid w:val="00182859"/>
    <w:rPr>
      <w:rFonts w:cs="MS Mincho"/>
      <w:color w:val="auto"/>
      <w:sz w:val="24"/>
    </w:rPr>
  </w:style>
  <w:style w:type="character" w:customStyle="1" w:styleId="WW8Num29z0">
    <w:name w:val="WW8Num29z0"/>
    <w:semiHidden/>
    <w:rsid w:val="00182859"/>
    <w:rPr>
      <w:rFonts w:cs="MS Mincho"/>
    </w:rPr>
  </w:style>
  <w:style w:type="character" w:customStyle="1" w:styleId="2f9">
    <w:name w:val="Основной шрифт абзаца2"/>
    <w:semiHidden/>
    <w:rsid w:val="00182859"/>
  </w:style>
  <w:style w:type="paragraph" w:customStyle="1" w:styleId="2fa">
    <w:name w:val="Название2"/>
    <w:basedOn w:val="a"/>
    <w:semiHidden/>
    <w:rsid w:val="00182859"/>
    <w:pPr>
      <w:suppressLineNumbers/>
      <w:suppressAutoHyphens/>
      <w:spacing w:before="120" w:after="120"/>
    </w:pPr>
    <w:rPr>
      <w:rFonts w:cs="Book Antiqua"/>
      <w:i/>
      <w:iCs/>
      <w:szCs w:val="24"/>
      <w:lang w:eastAsia="ar-SA"/>
    </w:rPr>
  </w:style>
  <w:style w:type="paragraph" w:customStyle="1" w:styleId="2fb">
    <w:name w:val="Указатель2"/>
    <w:basedOn w:val="a"/>
    <w:semiHidden/>
    <w:rsid w:val="00182859"/>
    <w:pPr>
      <w:suppressLineNumbers/>
      <w:suppressAutoHyphens/>
    </w:pPr>
    <w:rPr>
      <w:rFonts w:cs="Book Antiqua"/>
      <w:lang w:eastAsia="ar-SA"/>
    </w:rPr>
  </w:style>
  <w:style w:type="paragraph" w:customStyle="1" w:styleId="1ff0">
    <w:name w:val="Обычный отступ1"/>
    <w:basedOn w:val="a"/>
    <w:semiHidden/>
    <w:rsid w:val="00182859"/>
    <w:pPr>
      <w:suppressAutoHyphens/>
      <w:spacing w:after="60"/>
      <w:ind w:left="708"/>
    </w:pPr>
    <w:rPr>
      <w:lang w:eastAsia="ar-SA"/>
    </w:rPr>
  </w:style>
  <w:style w:type="paragraph" w:customStyle="1" w:styleId="1ff1">
    <w:name w:val="Маркированный список1"/>
    <w:basedOn w:val="a"/>
    <w:semiHidden/>
    <w:rsid w:val="00182859"/>
    <w:pPr>
      <w:widowControl w:val="0"/>
      <w:suppressAutoHyphens/>
      <w:spacing w:after="60"/>
    </w:pPr>
    <w:rPr>
      <w:szCs w:val="24"/>
      <w:lang w:eastAsia="ar-SA"/>
    </w:rPr>
  </w:style>
  <w:style w:type="paragraph" w:customStyle="1" w:styleId="1ff2">
    <w:name w:val="Нумерованный список1"/>
    <w:basedOn w:val="a"/>
    <w:semiHidden/>
    <w:rsid w:val="00182859"/>
    <w:pPr>
      <w:tabs>
        <w:tab w:val="left" w:pos="360"/>
      </w:tabs>
      <w:suppressAutoHyphens/>
      <w:spacing w:after="60"/>
      <w:ind w:left="360" w:hanging="360"/>
    </w:pPr>
    <w:rPr>
      <w:szCs w:val="24"/>
      <w:lang w:eastAsia="ar-SA"/>
    </w:rPr>
  </w:style>
  <w:style w:type="paragraph" w:customStyle="1" w:styleId="213">
    <w:name w:val="Список 21"/>
    <w:basedOn w:val="a"/>
    <w:semiHidden/>
    <w:rsid w:val="00182859"/>
    <w:pPr>
      <w:suppressAutoHyphens/>
      <w:spacing w:after="60"/>
      <w:ind w:left="566" w:hanging="283"/>
    </w:pPr>
    <w:rPr>
      <w:szCs w:val="24"/>
      <w:lang w:eastAsia="ar-SA"/>
    </w:rPr>
  </w:style>
  <w:style w:type="paragraph" w:customStyle="1" w:styleId="311">
    <w:name w:val="Список 31"/>
    <w:basedOn w:val="a"/>
    <w:semiHidden/>
    <w:rsid w:val="00182859"/>
    <w:pPr>
      <w:suppressAutoHyphens/>
      <w:spacing w:after="60"/>
      <w:ind w:left="849" w:hanging="283"/>
    </w:pPr>
    <w:rPr>
      <w:szCs w:val="24"/>
      <w:lang w:eastAsia="ar-SA"/>
    </w:rPr>
  </w:style>
  <w:style w:type="paragraph" w:customStyle="1" w:styleId="410">
    <w:name w:val="Список 41"/>
    <w:basedOn w:val="a"/>
    <w:semiHidden/>
    <w:rsid w:val="00182859"/>
    <w:pPr>
      <w:suppressAutoHyphens/>
      <w:spacing w:after="60"/>
      <w:ind w:left="1132" w:hanging="283"/>
    </w:pPr>
    <w:rPr>
      <w:szCs w:val="24"/>
      <w:lang w:eastAsia="ar-SA"/>
    </w:rPr>
  </w:style>
  <w:style w:type="paragraph" w:customStyle="1" w:styleId="510">
    <w:name w:val="Список 51"/>
    <w:basedOn w:val="a"/>
    <w:semiHidden/>
    <w:rsid w:val="00182859"/>
    <w:pPr>
      <w:suppressAutoHyphens/>
      <w:spacing w:after="60"/>
      <w:ind w:left="1415" w:hanging="283"/>
    </w:pPr>
    <w:rPr>
      <w:szCs w:val="24"/>
      <w:lang w:eastAsia="ar-SA"/>
    </w:rPr>
  </w:style>
  <w:style w:type="paragraph" w:customStyle="1" w:styleId="214">
    <w:name w:val="Маркированный список 21"/>
    <w:basedOn w:val="a"/>
    <w:semiHidden/>
    <w:rsid w:val="00182859"/>
    <w:pPr>
      <w:tabs>
        <w:tab w:val="left" w:pos="643"/>
      </w:tabs>
      <w:suppressAutoHyphens/>
      <w:spacing w:after="60"/>
      <w:ind w:left="643" w:hanging="360"/>
    </w:pPr>
    <w:rPr>
      <w:szCs w:val="24"/>
      <w:lang w:eastAsia="ar-SA"/>
    </w:rPr>
  </w:style>
  <w:style w:type="paragraph" w:customStyle="1" w:styleId="312">
    <w:name w:val="Маркированный список 31"/>
    <w:basedOn w:val="a"/>
    <w:semiHidden/>
    <w:rsid w:val="00182859"/>
    <w:pPr>
      <w:tabs>
        <w:tab w:val="left" w:pos="926"/>
      </w:tabs>
      <w:suppressAutoHyphens/>
      <w:spacing w:after="60"/>
      <w:ind w:left="926" w:hanging="360"/>
    </w:pPr>
    <w:rPr>
      <w:szCs w:val="24"/>
      <w:lang w:eastAsia="ar-SA"/>
    </w:rPr>
  </w:style>
  <w:style w:type="paragraph" w:customStyle="1" w:styleId="411">
    <w:name w:val="Маркированный список 41"/>
    <w:basedOn w:val="a"/>
    <w:semiHidden/>
    <w:rsid w:val="00182859"/>
    <w:pPr>
      <w:tabs>
        <w:tab w:val="left" w:pos="1209"/>
      </w:tabs>
      <w:suppressAutoHyphens/>
      <w:spacing w:after="60"/>
      <w:ind w:left="1209" w:hanging="360"/>
    </w:pPr>
    <w:rPr>
      <w:szCs w:val="24"/>
      <w:lang w:eastAsia="ar-SA"/>
    </w:rPr>
  </w:style>
  <w:style w:type="paragraph" w:customStyle="1" w:styleId="511">
    <w:name w:val="Маркированный список 51"/>
    <w:basedOn w:val="a"/>
    <w:semiHidden/>
    <w:rsid w:val="00182859"/>
    <w:pPr>
      <w:tabs>
        <w:tab w:val="left" w:pos="1492"/>
      </w:tabs>
      <w:suppressAutoHyphens/>
      <w:spacing w:after="60"/>
      <w:ind w:left="1492" w:hanging="360"/>
    </w:pPr>
    <w:rPr>
      <w:szCs w:val="24"/>
      <w:lang w:eastAsia="ar-SA"/>
    </w:rPr>
  </w:style>
  <w:style w:type="paragraph" w:customStyle="1" w:styleId="215">
    <w:name w:val="Нумерованный список 21"/>
    <w:basedOn w:val="a"/>
    <w:semiHidden/>
    <w:rsid w:val="00182859"/>
    <w:pPr>
      <w:tabs>
        <w:tab w:val="left" w:pos="643"/>
      </w:tabs>
      <w:suppressAutoHyphens/>
      <w:spacing w:after="60"/>
      <w:ind w:left="643" w:hanging="360"/>
    </w:pPr>
    <w:rPr>
      <w:szCs w:val="24"/>
      <w:lang w:eastAsia="ar-SA"/>
    </w:rPr>
  </w:style>
  <w:style w:type="paragraph" w:customStyle="1" w:styleId="313">
    <w:name w:val="Нумерованный список 31"/>
    <w:basedOn w:val="a"/>
    <w:semiHidden/>
    <w:rsid w:val="00182859"/>
    <w:pPr>
      <w:tabs>
        <w:tab w:val="left" w:pos="926"/>
      </w:tabs>
      <w:suppressAutoHyphens/>
      <w:spacing w:after="60"/>
      <w:ind w:left="926" w:hanging="360"/>
    </w:pPr>
    <w:rPr>
      <w:szCs w:val="24"/>
      <w:lang w:eastAsia="ar-SA"/>
    </w:rPr>
  </w:style>
  <w:style w:type="paragraph" w:customStyle="1" w:styleId="412">
    <w:name w:val="Нумерованный список 41"/>
    <w:basedOn w:val="a"/>
    <w:semiHidden/>
    <w:rsid w:val="00182859"/>
    <w:pPr>
      <w:tabs>
        <w:tab w:val="left" w:pos="1209"/>
      </w:tabs>
      <w:suppressAutoHyphens/>
      <w:spacing w:after="60"/>
      <w:ind w:left="1209" w:hanging="360"/>
    </w:pPr>
    <w:rPr>
      <w:szCs w:val="24"/>
      <w:lang w:eastAsia="ar-SA"/>
    </w:rPr>
  </w:style>
  <w:style w:type="paragraph" w:customStyle="1" w:styleId="512">
    <w:name w:val="Нумерованный список 51"/>
    <w:basedOn w:val="a"/>
    <w:semiHidden/>
    <w:rsid w:val="00182859"/>
    <w:pPr>
      <w:tabs>
        <w:tab w:val="left" w:pos="1492"/>
      </w:tabs>
      <w:suppressAutoHyphens/>
      <w:spacing w:after="60"/>
      <w:ind w:left="1492" w:hanging="360"/>
    </w:pPr>
    <w:rPr>
      <w:szCs w:val="24"/>
      <w:lang w:eastAsia="ar-SA"/>
    </w:rPr>
  </w:style>
  <w:style w:type="paragraph" w:customStyle="1" w:styleId="1ff3">
    <w:name w:val="Прощание1"/>
    <w:basedOn w:val="a"/>
    <w:semiHidden/>
    <w:rsid w:val="00182859"/>
    <w:pPr>
      <w:suppressAutoHyphens/>
      <w:spacing w:after="60"/>
      <w:ind w:left="4252"/>
    </w:pPr>
    <w:rPr>
      <w:lang w:eastAsia="ar-SA"/>
    </w:rPr>
  </w:style>
  <w:style w:type="paragraph" w:customStyle="1" w:styleId="1ff4">
    <w:name w:val="Продолжение списка1"/>
    <w:basedOn w:val="a"/>
    <w:semiHidden/>
    <w:rsid w:val="00182859"/>
    <w:pPr>
      <w:suppressAutoHyphens/>
      <w:spacing w:after="120"/>
      <w:ind w:left="283"/>
    </w:pPr>
    <w:rPr>
      <w:szCs w:val="24"/>
      <w:lang w:eastAsia="ar-SA"/>
    </w:rPr>
  </w:style>
  <w:style w:type="paragraph" w:customStyle="1" w:styleId="216">
    <w:name w:val="Продолжение списка 21"/>
    <w:basedOn w:val="a"/>
    <w:semiHidden/>
    <w:rsid w:val="00182859"/>
    <w:pPr>
      <w:suppressAutoHyphens/>
      <w:spacing w:after="120"/>
      <w:ind w:left="566"/>
    </w:pPr>
    <w:rPr>
      <w:szCs w:val="24"/>
      <w:lang w:eastAsia="ar-SA"/>
    </w:rPr>
  </w:style>
  <w:style w:type="paragraph" w:customStyle="1" w:styleId="314">
    <w:name w:val="Продолжение списка 31"/>
    <w:basedOn w:val="a"/>
    <w:semiHidden/>
    <w:rsid w:val="00182859"/>
    <w:pPr>
      <w:suppressAutoHyphens/>
      <w:spacing w:after="120"/>
      <w:ind w:left="849"/>
    </w:pPr>
    <w:rPr>
      <w:szCs w:val="24"/>
      <w:lang w:eastAsia="ar-SA"/>
    </w:rPr>
  </w:style>
  <w:style w:type="paragraph" w:customStyle="1" w:styleId="413">
    <w:name w:val="Продолжение списка 41"/>
    <w:basedOn w:val="a"/>
    <w:semiHidden/>
    <w:rsid w:val="00182859"/>
    <w:pPr>
      <w:suppressAutoHyphens/>
      <w:spacing w:after="120"/>
      <w:ind w:left="1132"/>
    </w:pPr>
    <w:rPr>
      <w:szCs w:val="24"/>
      <w:lang w:eastAsia="ar-SA"/>
    </w:rPr>
  </w:style>
  <w:style w:type="paragraph" w:customStyle="1" w:styleId="513">
    <w:name w:val="Продолжение списка 51"/>
    <w:basedOn w:val="a"/>
    <w:semiHidden/>
    <w:rsid w:val="00182859"/>
    <w:pPr>
      <w:suppressAutoHyphens/>
      <w:spacing w:after="120"/>
      <w:ind w:left="1415"/>
    </w:pPr>
    <w:rPr>
      <w:szCs w:val="24"/>
      <w:lang w:eastAsia="ar-SA"/>
    </w:rPr>
  </w:style>
  <w:style w:type="paragraph" w:customStyle="1" w:styleId="1ff5">
    <w:name w:val="Шапка1"/>
    <w:basedOn w:val="a"/>
    <w:semiHidden/>
    <w:rsid w:val="00182859"/>
    <w:pPr>
      <w:pBdr>
        <w:top w:val="single" w:sz="4" w:space="1" w:color="000000"/>
        <w:left w:val="single" w:sz="4" w:space="1" w:color="000000"/>
        <w:bottom w:val="single" w:sz="4" w:space="1" w:color="000000"/>
        <w:right w:val="single" w:sz="4" w:space="1" w:color="000000"/>
      </w:pBdr>
      <w:shd w:val="clear" w:color="auto" w:fill="CCCCCC"/>
      <w:suppressAutoHyphens/>
      <w:spacing w:after="60"/>
      <w:ind w:left="1134" w:hanging="1134"/>
    </w:pPr>
    <w:rPr>
      <w:rFonts w:ascii="Book Antiqua" w:hAnsi="Book Antiqua"/>
      <w:shd w:val="clear" w:color="auto" w:fill="CCCCCC"/>
      <w:lang w:eastAsia="ar-SA"/>
    </w:rPr>
  </w:style>
  <w:style w:type="paragraph" w:customStyle="1" w:styleId="1ff6">
    <w:name w:val="Приветствие1"/>
    <w:basedOn w:val="a"/>
    <w:next w:val="a"/>
    <w:semiHidden/>
    <w:rsid w:val="00182859"/>
    <w:pPr>
      <w:suppressAutoHyphens/>
      <w:spacing w:after="60"/>
    </w:pPr>
    <w:rPr>
      <w:lang w:eastAsia="ar-SA"/>
    </w:rPr>
  </w:style>
  <w:style w:type="paragraph" w:customStyle="1" w:styleId="1ff7">
    <w:name w:val="Дата1"/>
    <w:basedOn w:val="a"/>
    <w:next w:val="a"/>
    <w:semiHidden/>
    <w:rsid w:val="00182859"/>
    <w:pPr>
      <w:suppressAutoHyphens/>
      <w:spacing w:after="60"/>
    </w:pPr>
    <w:rPr>
      <w:lang w:eastAsia="ar-SA"/>
    </w:rPr>
  </w:style>
  <w:style w:type="paragraph" w:customStyle="1" w:styleId="2fc">
    <w:name w:val="Красная строка2"/>
    <w:basedOn w:val="ac"/>
    <w:semiHidden/>
    <w:rsid w:val="00182859"/>
    <w:pPr>
      <w:widowControl/>
      <w:suppressAutoHyphens w:val="0"/>
      <w:ind w:firstLine="210"/>
    </w:pPr>
    <w:rPr>
      <w:kern w:val="1"/>
      <w:lang w:eastAsia="ar-SA"/>
    </w:rPr>
  </w:style>
  <w:style w:type="paragraph" w:customStyle="1" w:styleId="217">
    <w:name w:val="Красная строка 21"/>
    <w:basedOn w:val="aff8"/>
    <w:semiHidden/>
    <w:rsid w:val="00182859"/>
    <w:pPr>
      <w:tabs>
        <w:tab w:val="clear" w:pos="567"/>
      </w:tabs>
      <w:suppressAutoHyphens/>
      <w:spacing w:after="120"/>
      <w:ind w:left="283" w:firstLine="210"/>
    </w:pPr>
    <w:rPr>
      <w:szCs w:val="24"/>
      <w:lang w:eastAsia="ar-SA"/>
    </w:rPr>
  </w:style>
  <w:style w:type="paragraph" w:customStyle="1" w:styleId="1ff8">
    <w:name w:val="Заголовок записки1"/>
    <w:basedOn w:val="a"/>
    <w:next w:val="a"/>
    <w:semiHidden/>
    <w:rsid w:val="00182859"/>
    <w:pPr>
      <w:suppressAutoHyphens/>
      <w:spacing w:after="60"/>
    </w:pPr>
    <w:rPr>
      <w:lang w:eastAsia="ar-SA"/>
    </w:rPr>
  </w:style>
  <w:style w:type="paragraph" w:customStyle="1" w:styleId="320">
    <w:name w:val="Основной текст 32"/>
    <w:basedOn w:val="a"/>
    <w:semiHidden/>
    <w:rsid w:val="0018285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lang w:eastAsia="ar-SA"/>
    </w:rPr>
  </w:style>
  <w:style w:type="paragraph" w:customStyle="1" w:styleId="221">
    <w:name w:val="Основной текст с отступом 22"/>
    <w:basedOn w:val="a"/>
    <w:semiHidden/>
    <w:rsid w:val="00182859"/>
    <w:pPr>
      <w:suppressAutoHyphens/>
      <w:spacing w:line="240" w:lineRule="exact"/>
    </w:pPr>
    <w:rPr>
      <w:sz w:val="28"/>
      <w:szCs w:val="28"/>
      <w:lang w:eastAsia="ar-SA"/>
    </w:rPr>
  </w:style>
  <w:style w:type="paragraph" w:customStyle="1" w:styleId="315">
    <w:name w:val="Основной текст с отступом 31"/>
    <w:basedOn w:val="a"/>
    <w:semiHidden/>
    <w:rsid w:val="00182859"/>
    <w:pPr>
      <w:suppressAutoHyphens/>
      <w:spacing w:after="120"/>
      <w:ind w:left="283"/>
    </w:pPr>
    <w:rPr>
      <w:sz w:val="16"/>
      <w:lang w:eastAsia="ar-SA"/>
    </w:rPr>
  </w:style>
  <w:style w:type="paragraph" w:customStyle="1" w:styleId="1ff9">
    <w:name w:val="Цитата1"/>
    <w:basedOn w:val="a"/>
    <w:semiHidden/>
    <w:rsid w:val="00182859"/>
    <w:pPr>
      <w:suppressAutoHyphens/>
      <w:spacing w:after="120"/>
      <w:ind w:left="1440" w:right="1440"/>
    </w:pPr>
    <w:rPr>
      <w:szCs w:val="24"/>
      <w:lang w:eastAsia="ar-SA"/>
    </w:rPr>
  </w:style>
  <w:style w:type="paragraph" w:customStyle="1" w:styleId="1ffa">
    <w:name w:val="Текст1"/>
    <w:basedOn w:val="a"/>
    <w:semiHidden/>
    <w:rsid w:val="00182859"/>
    <w:pPr>
      <w:suppressAutoHyphens/>
    </w:pPr>
    <w:rPr>
      <w:rFonts w:ascii="MT Extra" w:hAnsi="MT Extra"/>
      <w:lang w:eastAsia="ar-SA"/>
    </w:rPr>
  </w:style>
  <w:style w:type="paragraph" w:customStyle="1" w:styleId="1ffb">
    <w:name w:val="Текст примечания1"/>
    <w:basedOn w:val="a"/>
    <w:semiHidden/>
    <w:rsid w:val="00182859"/>
    <w:pPr>
      <w:suppressAutoHyphens/>
    </w:pPr>
    <w:rPr>
      <w:lang w:eastAsia="ar-SA"/>
    </w:rPr>
  </w:style>
  <w:style w:type="paragraph" w:customStyle="1" w:styleId="1ffc">
    <w:name w:val="Схема документа1"/>
    <w:basedOn w:val="a"/>
    <w:semiHidden/>
    <w:rsid w:val="00182859"/>
    <w:pPr>
      <w:shd w:val="clear" w:color="auto" w:fill="000080"/>
      <w:suppressAutoHyphens/>
      <w:spacing w:after="60"/>
    </w:pPr>
    <w:rPr>
      <w:rFonts w:ascii="Symbol" w:hAnsi="Symbol"/>
      <w:shd w:val="clear" w:color="auto" w:fill="000080"/>
      <w:lang w:eastAsia="ar-SA"/>
    </w:rPr>
  </w:style>
  <w:style w:type="paragraph" w:customStyle="1" w:styleId="3e">
    <w:name w:val="Абзац списка3"/>
    <w:basedOn w:val="a"/>
    <w:semiHidden/>
    <w:rsid w:val="00182859"/>
    <w:pPr>
      <w:spacing w:after="200" w:line="276" w:lineRule="auto"/>
      <w:ind w:left="720"/>
      <w:contextualSpacing/>
    </w:pPr>
    <w:rPr>
      <w:rFonts w:ascii="Bookman Old Style" w:hAnsi="Bookman Old Style"/>
      <w:sz w:val="22"/>
    </w:rPr>
  </w:style>
  <w:style w:type="paragraph" w:customStyle="1" w:styleId="Style4">
    <w:name w:val="Style4"/>
    <w:basedOn w:val="a"/>
    <w:semiHidden/>
    <w:rsid w:val="00182859"/>
    <w:pPr>
      <w:widowControl w:val="0"/>
      <w:autoSpaceDE w:val="0"/>
      <w:autoSpaceDN w:val="0"/>
      <w:adjustRightInd w:val="0"/>
    </w:pPr>
    <w:rPr>
      <w:rFonts w:ascii="Book Antiqua" w:hAnsi="Book Antiqua"/>
      <w:szCs w:val="24"/>
    </w:rPr>
  </w:style>
  <w:style w:type="character" w:customStyle="1" w:styleId="FontStyle20">
    <w:name w:val="Font Style20"/>
    <w:semiHidden/>
    <w:rsid w:val="00182859"/>
    <w:rPr>
      <w:rFonts w:ascii="MS Mincho" w:hAnsi="MS Mincho" w:cs="MS Mincho"/>
      <w:b/>
      <w:bCs/>
      <w:sz w:val="24"/>
      <w:szCs w:val="24"/>
    </w:rPr>
  </w:style>
  <w:style w:type="paragraph" w:customStyle="1" w:styleId="formattext">
    <w:name w:val="formattext"/>
    <w:basedOn w:val="a"/>
    <w:semiHidden/>
    <w:rsid w:val="00182859"/>
    <w:pPr>
      <w:spacing w:before="100" w:beforeAutospacing="1" w:after="100" w:afterAutospacing="1"/>
    </w:pPr>
    <w:rPr>
      <w:szCs w:val="24"/>
    </w:rPr>
  </w:style>
  <w:style w:type="character" w:customStyle="1" w:styleId="iceouttxt7">
    <w:name w:val="iceouttxt7"/>
    <w:semiHidden/>
    <w:rsid w:val="00182859"/>
    <w:rPr>
      <w:rFonts w:ascii="Book Antiqua" w:hAnsi="Book Antiqua" w:cs="Book Antiqua" w:hint="default"/>
      <w:color w:val="666666"/>
      <w:sz w:val="26"/>
      <w:szCs w:val="26"/>
    </w:rPr>
  </w:style>
  <w:style w:type="character" w:customStyle="1" w:styleId="iceouttxt6">
    <w:name w:val="iceouttxt6"/>
    <w:semiHidden/>
    <w:rsid w:val="00182859"/>
    <w:rPr>
      <w:rFonts w:ascii="Book Antiqua" w:hAnsi="Book Antiqua" w:cs="Book Antiqua"/>
      <w:color w:val="666666"/>
      <w:sz w:val="17"/>
      <w:szCs w:val="17"/>
    </w:rPr>
  </w:style>
  <w:style w:type="character" w:customStyle="1" w:styleId="val">
    <w:name w:val="val"/>
    <w:semiHidden/>
    <w:rsid w:val="00182859"/>
    <w:rPr>
      <w:rFonts w:cs="MS Mincho"/>
    </w:rPr>
  </w:style>
  <w:style w:type="paragraph" w:customStyle="1" w:styleId="ConsPlusTitle">
    <w:name w:val="ConsPlusTitle"/>
    <w:semiHidden/>
    <w:rsid w:val="00182859"/>
    <w:pPr>
      <w:widowControl w:val="0"/>
      <w:suppressAutoHyphens/>
      <w:autoSpaceDE w:val="0"/>
    </w:pPr>
    <w:rPr>
      <w:rFonts w:ascii="Book Antiqua" w:hAnsi="Book Antiqua" w:cs="Book Antiqua"/>
      <w:b/>
      <w:bCs/>
      <w:sz w:val="18"/>
      <w:szCs w:val="18"/>
      <w:lang w:eastAsia="ar-SA"/>
    </w:rPr>
  </w:style>
  <w:style w:type="paragraph" w:customStyle="1" w:styleId="-">
    <w:name w:val="Контракт-пункт"/>
    <w:basedOn w:val="a"/>
    <w:semiHidden/>
    <w:rsid w:val="00182859"/>
    <w:pPr>
      <w:suppressAutoHyphens/>
    </w:pPr>
    <w:rPr>
      <w:rFonts w:eastAsia="Bookman Old Style"/>
      <w:szCs w:val="24"/>
    </w:rPr>
  </w:style>
  <w:style w:type="character" w:customStyle="1" w:styleId="blk">
    <w:name w:val="blk"/>
    <w:semiHidden/>
    <w:rsid w:val="00182859"/>
  </w:style>
  <w:style w:type="numbering" w:customStyle="1" w:styleId="2fd">
    <w:name w:val="Нет списка2"/>
    <w:next w:val="a2"/>
    <w:uiPriority w:val="99"/>
    <w:semiHidden/>
    <w:unhideWhenUsed/>
    <w:rsid w:val="002E0FF7"/>
  </w:style>
  <w:style w:type="paragraph" w:customStyle="1" w:styleId="font5">
    <w:name w:val="font5"/>
    <w:basedOn w:val="a"/>
    <w:semiHidden/>
    <w:rsid w:val="002E0FF7"/>
    <w:pPr>
      <w:spacing w:before="100" w:beforeAutospacing="1" w:after="100" w:afterAutospacing="1"/>
    </w:pPr>
    <w:rPr>
      <w:sz w:val="12"/>
      <w:szCs w:val="12"/>
    </w:rPr>
  </w:style>
  <w:style w:type="numbering" w:customStyle="1" w:styleId="3f">
    <w:name w:val="Нет списка3"/>
    <w:next w:val="a2"/>
    <w:uiPriority w:val="99"/>
    <w:semiHidden/>
    <w:unhideWhenUsed/>
    <w:rsid w:val="00356E95"/>
  </w:style>
  <w:style w:type="paragraph" w:customStyle="1" w:styleId="font6">
    <w:name w:val="font6"/>
    <w:basedOn w:val="a"/>
    <w:semiHidden/>
    <w:rsid w:val="00356E95"/>
    <w:pPr>
      <w:spacing w:before="100" w:beforeAutospacing="1" w:after="100" w:afterAutospacing="1"/>
    </w:pPr>
    <w:rPr>
      <w:rFonts w:ascii="Book Antiqua" w:hAnsi="Book Antiqua" w:cs="Book Antiqua"/>
      <w:sz w:val="17"/>
      <w:szCs w:val="17"/>
    </w:rPr>
  </w:style>
  <w:style w:type="numbering" w:customStyle="1" w:styleId="46">
    <w:name w:val="Нет списка4"/>
    <w:next w:val="a2"/>
    <w:uiPriority w:val="99"/>
    <w:semiHidden/>
    <w:unhideWhenUsed/>
    <w:rsid w:val="0087419C"/>
  </w:style>
  <w:style w:type="paragraph" w:customStyle="1" w:styleId="H10">
    <w:name w:val="H1"/>
    <w:basedOn w:val="1"/>
    <w:next w:val="a"/>
    <w:link w:val="H1"/>
    <w:qFormat/>
    <w:rsid w:val="00CC3C41"/>
    <w:pPr>
      <w:spacing w:before="200" w:after="200" w:line="240" w:lineRule="auto"/>
      <w:ind w:left="0" w:firstLine="0"/>
      <w:jc w:val="center"/>
    </w:pPr>
    <w:rPr>
      <w:rFonts w:ascii="Times New Roman" w:hAnsi="Times New Roman"/>
      <w:b/>
      <w:color w:val="auto"/>
      <w:sz w:val="24"/>
      <w:lang w:val="en-US"/>
    </w:rPr>
  </w:style>
  <w:style w:type="paragraph" w:customStyle="1" w:styleId="H20">
    <w:name w:val="H2"/>
    <w:basedOn w:val="2"/>
    <w:link w:val="H21"/>
    <w:qFormat/>
    <w:rsid w:val="00CC3C41"/>
    <w:pPr>
      <w:spacing w:before="200" w:after="200" w:line="240" w:lineRule="auto"/>
      <w:ind w:left="0" w:firstLine="0"/>
      <w:jc w:val="center"/>
    </w:pPr>
    <w:rPr>
      <w:rFonts w:ascii="Times New Roman" w:hAnsi="Times New Roman"/>
      <w:b/>
      <w:color w:val="auto"/>
      <w:sz w:val="24"/>
    </w:rPr>
  </w:style>
  <w:style w:type="character" w:customStyle="1" w:styleId="H21">
    <w:name w:val="H2 Знак"/>
    <w:link w:val="H20"/>
    <w:rsid w:val="00CC3C41"/>
    <w:rPr>
      <w:rFonts w:ascii="Times New Roman" w:eastAsia="Times New Roman" w:hAnsi="Times New Roman" w:cs="Times New Roman"/>
      <w:b/>
      <w:sz w:val="24"/>
      <w:szCs w:val="26"/>
      <w:lang w:eastAsia="en-US"/>
    </w:rPr>
  </w:style>
  <w:style w:type="paragraph" w:customStyle="1" w:styleId="H3">
    <w:name w:val="H3"/>
    <w:basedOn w:val="3"/>
    <w:next w:val="a"/>
    <w:link w:val="H30"/>
    <w:qFormat/>
    <w:rsid w:val="00CC3C41"/>
    <w:pPr>
      <w:spacing w:before="200" w:after="200" w:line="240" w:lineRule="auto"/>
      <w:ind w:left="0" w:firstLine="851"/>
    </w:pPr>
    <w:rPr>
      <w:rFonts w:ascii="Times New Roman" w:hAnsi="Times New Roman"/>
      <w:color w:val="auto"/>
    </w:rPr>
  </w:style>
  <w:style w:type="character" w:customStyle="1" w:styleId="H30">
    <w:name w:val="H3 Знак"/>
    <w:link w:val="H3"/>
    <w:rsid w:val="00CC3C41"/>
    <w:rPr>
      <w:rFonts w:ascii="Times New Roman" w:eastAsia="Times New Roman" w:hAnsi="Times New Roman" w:cs="Times New Roman"/>
      <w:sz w:val="24"/>
      <w:szCs w:val="24"/>
      <w:lang w:eastAsia="en-US"/>
    </w:rPr>
  </w:style>
  <w:style w:type="paragraph" w:customStyle="1" w:styleId="afffff1">
    <w:name w:val="Обычный."/>
    <w:basedOn w:val="a"/>
    <w:link w:val="afffff2"/>
    <w:qFormat/>
    <w:rsid w:val="00CC3C41"/>
    <w:pPr>
      <w:spacing w:after="0"/>
      <w:ind w:left="0" w:firstLine="851"/>
    </w:pPr>
  </w:style>
  <w:style w:type="character" w:customStyle="1" w:styleId="afffff2">
    <w:name w:val="Обычный. Знак"/>
    <w:link w:val="afffff1"/>
    <w:rsid w:val="00CC3C41"/>
    <w:rPr>
      <w:rFonts w:ascii="Times New Roman" w:eastAsia="Calibri" w:hAnsi="Times New Roman" w:cs="Times New Roman"/>
      <w:sz w:val="24"/>
      <w:szCs w:val="22"/>
      <w:lang w:eastAsia="en-US"/>
    </w:rPr>
  </w:style>
  <w:style w:type="paragraph" w:customStyle="1" w:styleId="afffff3">
    <w:name w:val="По сторонам"/>
    <w:basedOn w:val="afffff1"/>
    <w:link w:val="afffff4"/>
    <w:qFormat/>
    <w:rsid w:val="00CC3C41"/>
    <w:pPr>
      <w:tabs>
        <w:tab w:val="right" w:pos="9923"/>
      </w:tabs>
      <w:ind w:firstLine="0"/>
    </w:pPr>
  </w:style>
  <w:style w:type="character" w:customStyle="1" w:styleId="afffff4">
    <w:name w:val="По сторонам Знак"/>
    <w:link w:val="afffff3"/>
    <w:rsid w:val="00CC3C41"/>
    <w:rPr>
      <w:rFonts w:ascii="Times New Roman" w:eastAsia="Calibri" w:hAnsi="Times New Roman" w:cs="Times New Roman"/>
      <w:sz w:val="24"/>
      <w:szCs w:val="22"/>
      <w:lang w:eastAsia="en-US"/>
    </w:rPr>
  </w:style>
  <w:style w:type="paragraph" w:customStyle="1" w:styleId="afffff5">
    <w:name w:val="Список."/>
    <w:basedOn w:val="af7"/>
    <w:link w:val="afffff6"/>
    <w:qFormat/>
    <w:rsid w:val="00CC3C41"/>
    <w:pPr>
      <w:tabs>
        <w:tab w:val="clear" w:pos="360"/>
      </w:tabs>
      <w:spacing w:after="0"/>
      <w:ind w:left="851" w:firstLine="0"/>
    </w:pPr>
  </w:style>
  <w:style w:type="character" w:customStyle="1" w:styleId="afffff6">
    <w:name w:val="Список. Знак"/>
    <w:link w:val="afffff5"/>
    <w:rsid w:val="00CC3C41"/>
    <w:rPr>
      <w:rFonts w:ascii="Times New Roman" w:eastAsia="Calibri" w:hAnsi="Times New Roman" w:cs="Times New Roman"/>
      <w:sz w:val="24"/>
      <w:szCs w:val="22"/>
      <w:lang w:eastAsia="en-US"/>
    </w:rPr>
  </w:style>
  <w:style w:type="paragraph" w:customStyle="1" w:styleId="afffff7">
    <w:name w:val="Таблица"/>
    <w:link w:val="afffff8"/>
    <w:qFormat/>
    <w:rsid w:val="00CC3C41"/>
    <w:rPr>
      <w:rFonts w:ascii="Times New Roman" w:eastAsia="Calibri" w:hAnsi="Times New Roman" w:cs="Times New Roman"/>
      <w:sz w:val="22"/>
      <w:szCs w:val="22"/>
      <w:lang w:eastAsia="en-US"/>
    </w:rPr>
  </w:style>
  <w:style w:type="character" w:customStyle="1" w:styleId="afffff8">
    <w:name w:val="Таблица Знак"/>
    <w:link w:val="afffff7"/>
    <w:rsid w:val="00CC3C41"/>
    <w:rPr>
      <w:rFonts w:ascii="Times New Roman" w:eastAsia="Calibri" w:hAnsi="Times New Roman" w:cs="Times New Roman"/>
      <w:sz w:val="22"/>
      <w:szCs w:val="22"/>
      <w:lang w:eastAsia="en-US"/>
    </w:rPr>
  </w:style>
  <w:style w:type="numbering" w:customStyle="1" w:styleId="57">
    <w:name w:val="Нет списка5"/>
    <w:next w:val="a2"/>
    <w:uiPriority w:val="99"/>
    <w:semiHidden/>
    <w:unhideWhenUsed/>
    <w:rsid w:val="001E4896"/>
  </w:style>
  <w:style w:type="table" w:customStyle="1" w:styleId="1ffd">
    <w:name w:val="Сетка таблицы1"/>
    <w:basedOn w:val="a1"/>
    <w:next w:val="affffc"/>
    <w:uiPriority w:val="39"/>
    <w:rsid w:val="001E4896"/>
    <w:pPr>
      <w:ind w:left="714" w:hanging="357"/>
      <w:jc w:val="both"/>
    </w:pPr>
    <w:rPr>
      <w:rFonts w:ascii="Times New Roman" w:eastAsia="Calibri" w:hAnsi="Times New Roman" w:cs="Times New Roman"/>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e">
    <w:name w:val="Таблица1"/>
    <w:next w:val="afffff1"/>
    <w:rsid w:val="001E4896"/>
    <w:rPr>
      <w:rFonts w:ascii="Times New Roman" w:eastAsia="Calibri" w:hAnsi="Times New Roman" w:cs="Times New Roman"/>
      <w:sz w:val="22"/>
      <w:szCs w:val="22"/>
      <w:lang w:eastAsia="en-US"/>
    </w:rPr>
  </w:style>
  <w:style w:type="paragraph" w:customStyle="1" w:styleId="2fe">
    <w:name w:val="Таблица2"/>
    <w:next w:val="afffff7"/>
    <w:qFormat/>
    <w:rsid w:val="001E4896"/>
    <w:rPr>
      <w:rFonts w:ascii="Times New Roman" w:eastAsia="Calibri" w:hAnsi="Times New Roman" w:cs="Times New Roman"/>
      <w:sz w:val="22"/>
      <w:szCs w:val="22"/>
      <w:lang w:eastAsia="en-US"/>
    </w:rPr>
  </w:style>
  <w:style w:type="character" w:customStyle="1" w:styleId="af">
    <w:name w:val="Обычный (веб) Знак"/>
    <w:aliases w:val=" Знак2 Знак"/>
    <w:link w:val="ae"/>
    <w:uiPriority w:val="99"/>
    <w:qFormat/>
    <w:locked/>
    <w:rsid w:val="00711073"/>
    <w:rPr>
      <w:rFonts w:ascii="Times New Roman" w:eastAsia="Calibri"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S Mincho" w:eastAsia="MS Mincho" w:hAnsi="MS Mincho" w:cs="MS Mincho"/>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uiPriority="99"/>
    <w:lsdException w:name="header" w:uiPriority="99"/>
    <w:lsdException w:name="index heading" w:semiHidden="1"/>
    <w:lsdException w:name="caption" w:semiHidden="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List Number" w:uiPriority="99"/>
    <w:lsdException w:name="Default Paragraph Font" w:uiPriority="1"/>
    <w:lsdException w:name="Subtitle" w:qFormat="1"/>
    <w:lsdException w:name="Body Text 2" w:semiHidden="1"/>
    <w:lsdException w:name="Hyperlink" w:uiPriority="99"/>
    <w:lsdException w:name="FollowedHyperlink" w:uiPriority="99"/>
    <w:lsdException w:name="Strong" w:uiPriority="99"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atentStyles>
  <w:style w:type="paragraph" w:default="1" w:styleId="a">
    <w:name w:val="Normal"/>
    <w:semiHidden/>
    <w:qFormat/>
    <w:rsid w:val="00CC3C41"/>
    <w:pPr>
      <w:spacing w:after="160" w:line="360" w:lineRule="auto"/>
      <w:ind w:left="714" w:hanging="357"/>
      <w:jc w:val="both"/>
    </w:pPr>
    <w:rPr>
      <w:rFonts w:ascii="Times New Roman" w:eastAsia="Calibri" w:hAnsi="Times New Roman" w:cs="Times New Roman"/>
      <w:sz w:val="24"/>
      <w:szCs w:val="22"/>
      <w:lang w:eastAsia="en-US"/>
    </w:rPr>
  </w:style>
  <w:style w:type="paragraph" w:styleId="1">
    <w:name w:val="heading 1"/>
    <w:basedOn w:val="a"/>
    <w:next w:val="a"/>
    <w:link w:val="10"/>
    <w:uiPriority w:val="9"/>
    <w:qFormat/>
    <w:rsid w:val="00CC3C41"/>
    <w:pPr>
      <w:keepNext/>
      <w:keepLines/>
      <w:spacing w:before="240" w:after="0"/>
      <w:outlineLvl w:val="0"/>
    </w:pPr>
    <w:rPr>
      <w:rFonts w:ascii="Calibri Light" w:eastAsia="Times New Roman" w:hAnsi="Calibri Light"/>
      <w:color w:val="2E74B5"/>
      <w:sz w:val="32"/>
      <w:szCs w:val="32"/>
    </w:rPr>
  </w:style>
  <w:style w:type="paragraph" w:styleId="2">
    <w:name w:val="heading 2"/>
    <w:basedOn w:val="a"/>
    <w:next w:val="a"/>
    <w:link w:val="20"/>
    <w:uiPriority w:val="9"/>
    <w:semiHidden/>
    <w:qFormat/>
    <w:rsid w:val="00CC3C41"/>
    <w:pPr>
      <w:keepNext/>
      <w:keepLines/>
      <w:spacing w:before="40" w:after="0"/>
      <w:outlineLvl w:val="1"/>
    </w:pPr>
    <w:rPr>
      <w:rFonts w:ascii="Calibri Light" w:eastAsia="Times New Roman" w:hAnsi="Calibri Light"/>
      <w:color w:val="2E74B5"/>
      <w:sz w:val="26"/>
      <w:szCs w:val="26"/>
    </w:rPr>
  </w:style>
  <w:style w:type="paragraph" w:styleId="3">
    <w:name w:val="heading 3"/>
    <w:basedOn w:val="a"/>
    <w:next w:val="a"/>
    <w:link w:val="30"/>
    <w:uiPriority w:val="9"/>
    <w:semiHidden/>
    <w:qFormat/>
    <w:rsid w:val="00CC3C41"/>
    <w:pPr>
      <w:keepNext/>
      <w:keepLines/>
      <w:spacing w:before="40" w:after="0"/>
      <w:outlineLvl w:val="2"/>
    </w:pPr>
    <w:rPr>
      <w:rFonts w:ascii="Calibri Light" w:eastAsia="Times New Roman" w:hAnsi="Calibri Light"/>
      <w:color w:val="1F4D78"/>
      <w:szCs w:val="24"/>
    </w:rPr>
  </w:style>
  <w:style w:type="paragraph" w:styleId="4">
    <w:name w:val="heading 4"/>
    <w:aliases w:val="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
    <w:next w:val="a"/>
    <w:link w:val="40"/>
    <w:semiHidden/>
    <w:qFormat/>
    <w:rsid w:val="00375411"/>
    <w:pPr>
      <w:keepNext/>
      <w:tabs>
        <w:tab w:val="num" w:pos="864"/>
      </w:tabs>
      <w:spacing w:before="240" w:after="60"/>
      <w:ind w:left="864" w:hanging="864"/>
      <w:outlineLvl w:val="3"/>
    </w:pPr>
    <w:rPr>
      <w:rFonts w:ascii="Book Antiqua" w:hAnsi="Book Antiqua"/>
      <w:lang w:val="x-none" w:eastAsia="x-none"/>
    </w:rPr>
  </w:style>
  <w:style w:type="paragraph" w:styleId="5">
    <w:name w:val="heading 5"/>
    <w:basedOn w:val="a"/>
    <w:next w:val="a"/>
    <w:link w:val="50"/>
    <w:semiHidden/>
    <w:qFormat/>
    <w:rsid w:val="00375411"/>
    <w:pPr>
      <w:spacing w:before="240" w:after="60"/>
      <w:outlineLvl w:val="4"/>
    </w:pPr>
    <w:rPr>
      <w:sz w:val="22"/>
      <w:lang w:val="x-none" w:eastAsia="x-none"/>
    </w:rPr>
  </w:style>
  <w:style w:type="paragraph" w:styleId="6">
    <w:name w:val="heading 6"/>
    <w:aliases w:val="H6"/>
    <w:basedOn w:val="a"/>
    <w:next w:val="a"/>
    <w:link w:val="60"/>
    <w:semiHidden/>
    <w:qFormat/>
    <w:rsid w:val="00375411"/>
    <w:pPr>
      <w:tabs>
        <w:tab w:val="num" w:pos="1152"/>
      </w:tabs>
      <w:spacing w:before="240" w:after="60"/>
      <w:ind w:left="1152" w:hanging="1152"/>
      <w:outlineLvl w:val="5"/>
    </w:pPr>
    <w:rPr>
      <w:i/>
      <w:sz w:val="22"/>
      <w:lang w:val="x-none" w:eastAsia="x-none"/>
    </w:rPr>
  </w:style>
  <w:style w:type="paragraph" w:styleId="7">
    <w:name w:val="heading 7"/>
    <w:basedOn w:val="a"/>
    <w:next w:val="a"/>
    <w:link w:val="70"/>
    <w:semiHidden/>
    <w:qFormat/>
    <w:rsid w:val="00375411"/>
    <w:pPr>
      <w:tabs>
        <w:tab w:val="num" w:pos="1296"/>
      </w:tabs>
      <w:spacing w:before="240" w:after="60"/>
      <w:ind w:left="1296" w:hanging="1296"/>
      <w:outlineLvl w:val="6"/>
    </w:pPr>
    <w:rPr>
      <w:rFonts w:ascii="Book Antiqua" w:hAnsi="Book Antiqua"/>
      <w:lang w:val="x-none" w:eastAsia="x-none"/>
    </w:rPr>
  </w:style>
  <w:style w:type="paragraph" w:styleId="8">
    <w:name w:val="heading 8"/>
    <w:basedOn w:val="a"/>
    <w:next w:val="a"/>
    <w:link w:val="80"/>
    <w:semiHidden/>
    <w:qFormat/>
    <w:rsid w:val="00375411"/>
    <w:pPr>
      <w:tabs>
        <w:tab w:val="num" w:pos="1440"/>
      </w:tabs>
      <w:spacing w:before="240" w:after="60"/>
      <w:ind w:left="1440" w:hanging="1440"/>
      <w:outlineLvl w:val="7"/>
    </w:pPr>
    <w:rPr>
      <w:rFonts w:ascii="Book Antiqua" w:hAnsi="Book Antiqua"/>
      <w:i/>
      <w:lang w:val="x-none" w:eastAsia="x-none"/>
    </w:rPr>
  </w:style>
  <w:style w:type="paragraph" w:styleId="9">
    <w:name w:val="heading 9"/>
    <w:aliases w:val="Заголовок 90"/>
    <w:basedOn w:val="a"/>
    <w:next w:val="a"/>
    <w:link w:val="90"/>
    <w:semiHidden/>
    <w:qFormat/>
    <w:rsid w:val="00375411"/>
    <w:pPr>
      <w:tabs>
        <w:tab w:val="num" w:pos="1584"/>
      </w:tabs>
      <w:spacing w:before="240" w:after="60"/>
      <w:ind w:left="1584" w:hanging="1584"/>
      <w:outlineLvl w:val="8"/>
    </w:pPr>
    <w:rPr>
      <w:rFonts w:ascii="Book Antiqua" w:hAnsi="Book Antiqua"/>
      <w:b/>
      <w:i/>
      <w:sz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E503B"/>
    <w:rPr>
      <w:rFonts w:ascii="Symbol" w:hAnsi="Symbol"/>
      <w:sz w:val="16"/>
      <w:szCs w:val="16"/>
      <w:lang w:val="x-none" w:eastAsia="x-none"/>
    </w:rPr>
  </w:style>
  <w:style w:type="paragraph" w:customStyle="1" w:styleId="a5">
    <w:name w:val="Знак"/>
    <w:basedOn w:val="a"/>
    <w:semiHidden/>
    <w:rsid w:val="003D72AD"/>
    <w:pPr>
      <w:spacing w:line="240" w:lineRule="exact"/>
    </w:pPr>
    <w:rPr>
      <w:rFonts w:ascii="Mangal" w:hAnsi="Mangal" w:cs="Mangal"/>
      <w:lang w:val="en-US"/>
    </w:rPr>
  </w:style>
  <w:style w:type="paragraph" w:customStyle="1" w:styleId="ConsPlusNormal">
    <w:name w:val="ConsPlusNormal"/>
    <w:link w:val="ConsPlusNormal0"/>
    <w:semiHidden/>
    <w:rsid w:val="00844B41"/>
    <w:pPr>
      <w:widowControl w:val="0"/>
      <w:autoSpaceDE w:val="0"/>
      <w:autoSpaceDN w:val="0"/>
      <w:adjustRightInd w:val="0"/>
      <w:ind w:firstLine="720"/>
    </w:pPr>
    <w:rPr>
      <w:rFonts w:ascii="Book Antiqua" w:hAnsi="Book Antiqua" w:cs="Book Antiqua"/>
    </w:rPr>
  </w:style>
  <w:style w:type="paragraph" w:customStyle="1" w:styleId="11">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semiHidden/>
    <w:rsid w:val="002206D3"/>
    <w:pPr>
      <w:spacing w:line="240" w:lineRule="exact"/>
    </w:pPr>
    <w:rPr>
      <w:rFonts w:eastAsia="Bookman Old Style"/>
      <w:lang w:eastAsia="zh-CN"/>
    </w:rPr>
  </w:style>
  <w:style w:type="paragraph" w:customStyle="1" w:styleId="a6">
    <w:name w:val="Знак Знак"/>
    <w:basedOn w:val="a"/>
    <w:semiHidden/>
    <w:rsid w:val="00E92515"/>
    <w:pPr>
      <w:spacing w:line="240" w:lineRule="exact"/>
    </w:pPr>
    <w:rPr>
      <w:rFonts w:ascii="Mangal" w:hAnsi="Mangal"/>
      <w:lang w:val="en-US"/>
    </w:rPr>
  </w:style>
  <w:style w:type="paragraph" w:styleId="a7">
    <w:name w:val="header"/>
    <w:basedOn w:val="a"/>
    <w:link w:val="a8"/>
    <w:uiPriority w:val="99"/>
    <w:semiHidden/>
    <w:rsid w:val="00C17A99"/>
    <w:pPr>
      <w:tabs>
        <w:tab w:val="center" w:pos="4677"/>
        <w:tab w:val="right" w:pos="9355"/>
      </w:tabs>
    </w:pPr>
  </w:style>
  <w:style w:type="character" w:customStyle="1" w:styleId="a8">
    <w:name w:val="Верхний колонтитул Знак"/>
    <w:basedOn w:val="a0"/>
    <w:link w:val="a7"/>
    <w:uiPriority w:val="99"/>
    <w:semiHidden/>
    <w:rsid w:val="00CC3C41"/>
  </w:style>
  <w:style w:type="paragraph" w:styleId="a9">
    <w:name w:val="footer"/>
    <w:basedOn w:val="a"/>
    <w:link w:val="aa"/>
    <w:semiHidden/>
    <w:rsid w:val="00C17A99"/>
    <w:pPr>
      <w:tabs>
        <w:tab w:val="center" w:pos="4677"/>
        <w:tab w:val="right" w:pos="9355"/>
      </w:tabs>
    </w:pPr>
  </w:style>
  <w:style w:type="character" w:customStyle="1" w:styleId="aa">
    <w:name w:val="Нижний колонтитул Знак"/>
    <w:basedOn w:val="a0"/>
    <w:link w:val="a9"/>
    <w:semiHidden/>
    <w:rsid w:val="00CC3C41"/>
  </w:style>
  <w:style w:type="character" w:styleId="ab">
    <w:name w:val="Hyperlink"/>
    <w:uiPriority w:val="99"/>
    <w:semiHidden/>
    <w:rsid w:val="00FA5EB1"/>
    <w:rPr>
      <w:color w:val="0000FF"/>
      <w:u w:val="single"/>
    </w:rPr>
  </w:style>
  <w:style w:type="paragraph" w:styleId="ac">
    <w:name w:val="Body Text"/>
    <w:aliases w:val="Основной текст Знак Знак1 Знак,body text Знак Знак Знак,Основной текст Знак Знак Знак Знак Знак1,Знак1 Знак2 Знак Знак,body text Знак2 Знак Знак,Основной текст Знак Знак Знак1 Знак Знак,Основной текст Знак1 Знак"/>
    <w:basedOn w:val="a"/>
    <w:link w:val="ad"/>
    <w:semiHidden/>
    <w:rsid w:val="00437301"/>
    <w:pPr>
      <w:widowControl w:val="0"/>
      <w:suppressAutoHyphens/>
      <w:spacing w:after="120"/>
    </w:pPr>
    <w:rPr>
      <w:rFonts w:ascii="Book Antiqua" w:eastAsia="Wingdings" w:hAnsi="Book Antiqua"/>
      <w:kern w:val="2"/>
      <w:szCs w:val="24"/>
      <w:lang w:val="x-none" w:eastAsia="x-none"/>
    </w:rPr>
  </w:style>
  <w:style w:type="character" w:customStyle="1" w:styleId="ad">
    <w:name w:val="Основной текст Знак"/>
    <w:aliases w:val="Основной текст Знак Знак1 Знак Знак1,body text Знак Знак Знак Знак1,Основной текст Знак Знак Знак Знак Знак1 Знак1,Знак1 Знак2 Знак Знак Знак1,body text Знак2 Знак Знак Знак1,Основной текст Знак Знак Знак1 Знак Знак Знак"/>
    <w:link w:val="ac"/>
    <w:semiHidden/>
    <w:rsid w:val="00CC3C41"/>
    <w:rPr>
      <w:rFonts w:ascii="Book Antiqua" w:eastAsia="Wingdings" w:hAnsi="Book Antiqua"/>
      <w:kern w:val="2"/>
      <w:szCs w:val="24"/>
      <w:lang w:val="x-none" w:eastAsia="x-none"/>
    </w:rPr>
  </w:style>
  <w:style w:type="character" w:customStyle="1" w:styleId="40">
    <w:name w:val="Заголовок 4 Знак"/>
    <w:aliases w:val="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Заголовок 4 Знак1 Знак Знак Знак Знак Знак Знак"/>
    <w:link w:val="4"/>
    <w:semiHidden/>
    <w:rsid w:val="00CC3C41"/>
    <w:rPr>
      <w:rFonts w:ascii="Book Antiqua" w:hAnsi="Book Antiqua"/>
      <w:sz w:val="24"/>
      <w:lang w:val="x-none" w:eastAsia="x-none"/>
    </w:rPr>
  </w:style>
  <w:style w:type="character" w:customStyle="1" w:styleId="50">
    <w:name w:val="Заголовок 5 Знак"/>
    <w:link w:val="5"/>
    <w:semiHidden/>
    <w:rsid w:val="00CC3C41"/>
    <w:rPr>
      <w:sz w:val="22"/>
      <w:lang w:val="x-none" w:eastAsia="x-none"/>
    </w:rPr>
  </w:style>
  <w:style w:type="character" w:customStyle="1" w:styleId="60">
    <w:name w:val="Заголовок 6 Знак"/>
    <w:aliases w:val="H6 Знак"/>
    <w:link w:val="6"/>
    <w:semiHidden/>
    <w:rsid w:val="00CC3C41"/>
    <w:rPr>
      <w:i/>
      <w:sz w:val="22"/>
      <w:lang w:val="x-none" w:eastAsia="x-none"/>
    </w:rPr>
  </w:style>
  <w:style w:type="character" w:customStyle="1" w:styleId="70">
    <w:name w:val="Заголовок 7 Знак"/>
    <w:link w:val="7"/>
    <w:semiHidden/>
    <w:rsid w:val="00CC3C41"/>
    <w:rPr>
      <w:rFonts w:ascii="Book Antiqua" w:hAnsi="Book Antiqua"/>
      <w:lang w:val="x-none" w:eastAsia="x-none"/>
    </w:rPr>
  </w:style>
  <w:style w:type="character" w:customStyle="1" w:styleId="80">
    <w:name w:val="Заголовок 8 Знак"/>
    <w:link w:val="8"/>
    <w:semiHidden/>
    <w:rsid w:val="00CC3C41"/>
    <w:rPr>
      <w:rFonts w:ascii="Book Antiqua" w:hAnsi="Book Antiqua"/>
      <w:i/>
      <w:lang w:val="x-none" w:eastAsia="x-none"/>
    </w:rPr>
  </w:style>
  <w:style w:type="character" w:customStyle="1" w:styleId="90">
    <w:name w:val="Заголовок 9 Знак"/>
    <w:aliases w:val="Заголовок 90 Знак"/>
    <w:link w:val="9"/>
    <w:semiHidden/>
    <w:rsid w:val="00CC3C41"/>
    <w:rPr>
      <w:rFonts w:ascii="Book Antiqua" w:hAnsi="Book Antiqua"/>
      <w:b/>
      <w:i/>
      <w:sz w:val="18"/>
      <w:lang w:val="x-none" w:eastAsia="x-none"/>
    </w:rPr>
  </w:style>
  <w:style w:type="numbering" w:customStyle="1" w:styleId="12">
    <w:name w:val="Нет списка1"/>
    <w:next w:val="a2"/>
    <w:semiHidden/>
    <w:unhideWhenUsed/>
    <w:rsid w:val="00375411"/>
  </w:style>
  <w:style w:type="character" w:customStyle="1" w:styleId="10">
    <w:name w:val="Заголовок 1 Знак"/>
    <w:link w:val="1"/>
    <w:uiPriority w:val="9"/>
    <w:rsid w:val="00CC3C41"/>
    <w:rPr>
      <w:rFonts w:ascii="Calibri Light" w:eastAsia="Times New Roman" w:hAnsi="Calibri Light" w:cs="Times New Roman"/>
      <w:color w:val="2E74B5"/>
      <w:sz w:val="32"/>
      <w:szCs w:val="32"/>
      <w:lang w:eastAsia="en-US"/>
    </w:rPr>
  </w:style>
  <w:style w:type="character" w:customStyle="1" w:styleId="20">
    <w:name w:val="Заголовок 2 Знак"/>
    <w:link w:val="2"/>
    <w:uiPriority w:val="9"/>
    <w:semiHidden/>
    <w:rsid w:val="00CC3C41"/>
    <w:rPr>
      <w:rFonts w:ascii="Calibri Light" w:eastAsia="Times New Roman" w:hAnsi="Calibri Light" w:cs="Times New Roman"/>
      <w:color w:val="2E74B5"/>
      <w:sz w:val="26"/>
      <w:szCs w:val="26"/>
      <w:lang w:eastAsia="en-US"/>
    </w:rPr>
  </w:style>
  <w:style w:type="character" w:customStyle="1" w:styleId="30">
    <w:name w:val="Заголовок 3 Знак"/>
    <w:link w:val="3"/>
    <w:uiPriority w:val="9"/>
    <w:semiHidden/>
    <w:rsid w:val="00CC3C41"/>
    <w:rPr>
      <w:rFonts w:ascii="Calibri Light" w:eastAsia="Times New Roman" w:hAnsi="Calibri Light" w:cs="Times New Roman"/>
      <w:color w:val="1F4D78"/>
      <w:sz w:val="24"/>
      <w:szCs w:val="24"/>
      <w:lang w:eastAsia="en-US"/>
    </w:rPr>
  </w:style>
  <w:style w:type="character" w:customStyle="1" w:styleId="21">
    <w:name w:val="Заголовок 2 Знак1"/>
    <w:aliases w:val="H2 Знак Знак1"/>
    <w:uiPriority w:val="9"/>
    <w:semiHidden/>
    <w:locked/>
    <w:rsid w:val="00CC3C41"/>
    <w:rPr>
      <w:sz w:val="24"/>
      <w:lang w:val="x-none" w:eastAsia="x-none"/>
    </w:rPr>
  </w:style>
  <w:style w:type="paragraph" w:customStyle="1" w:styleId="22">
    <w:name w:val="2"/>
    <w:basedOn w:val="a"/>
    <w:semiHidden/>
    <w:rsid w:val="00375411"/>
    <w:pPr>
      <w:spacing w:line="240" w:lineRule="exact"/>
    </w:pPr>
    <w:rPr>
      <w:lang w:eastAsia="zh-CN"/>
    </w:rPr>
  </w:style>
  <w:style w:type="character" w:customStyle="1" w:styleId="H1">
    <w:name w:val="H1 Знак"/>
    <w:link w:val="H10"/>
    <w:rsid w:val="00CC3C41"/>
    <w:rPr>
      <w:rFonts w:ascii="Times New Roman" w:eastAsia="Times New Roman" w:hAnsi="Times New Roman" w:cs="Times New Roman"/>
      <w:b/>
      <w:sz w:val="24"/>
      <w:szCs w:val="32"/>
      <w:lang w:val="en-US" w:eastAsia="en-US"/>
    </w:rPr>
  </w:style>
  <w:style w:type="character" w:customStyle="1" w:styleId="H2">
    <w:name w:val="H2 Знак Знак"/>
    <w:semiHidden/>
    <w:rsid w:val="00375411"/>
    <w:rPr>
      <w:b/>
      <w:sz w:val="30"/>
      <w:lang w:val="ru-RU" w:eastAsia="ru-RU"/>
    </w:rPr>
  </w:style>
  <w:style w:type="character" w:customStyle="1" w:styleId="29">
    <w:name w:val="Знак Знак29"/>
    <w:semiHidden/>
    <w:rsid w:val="00375411"/>
    <w:rPr>
      <w:rFonts w:ascii="Cambria Math" w:hAnsi="Cambria Math"/>
      <w:b/>
      <w:sz w:val="26"/>
      <w:lang w:val="ru-RU" w:eastAsia="en-US"/>
    </w:rPr>
  </w:style>
  <w:style w:type="character" w:customStyle="1" w:styleId="28">
    <w:name w:val="Знак Знак28"/>
    <w:semiHidden/>
    <w:rsid w:val="00375411"/>
    <w:rPr>
      <w:rFonts w:ascii="Book Antiqua" w:hAnsi="Book Antiqua"/>
      <w:sz w:val="24"/>
      <w:lang w:val="ru-RU" w:eastAsia="ru-RU"/>
    </w:rPr>
  </w:style>
  <w:style w:type="character" w:customStyle="1" w:styleId="27">
    <w:name w:val="Знак Знак27"/>
    <w:semiHidden/>
    <w:rsid w:val="00375411"/>
    <w:rPr>
      <w:sz w:val="22"/>
      <w:lang w:val="ru-RU" w:eastAsia="ru-RU"/>
    </w:rPr>
  </w:style>
  <w:style w:type="character" w:customStyle="1" w:styleId="26">
    <w:name w:val="Знак Знак26"/>
    <w:semiHidden/>
    <w:rsid w:val="00375411"/>
    <w:rPr>
      <w:i/>
      <w:sz w:val="22"/>
      <w:lang w:val="ru-RU" w:eastAsia="ru-RU"/>
    </w:rPr>
  </w:style>
  <w:style w:type="character" w:customStyle="1" w:styleId="25">
    <w:name w:val="Знак Знак25"/>
    <w:semiHidden/>
    <w:rsid w:val="00375411"/>
    <w:rPr>
      <w:rFonts w:ascii="Book Antiqua" w:hAnsi="Book Antiqua"/>
      <w:lang w:val="ru-RU" w:eastAsia="ru-RU"/>
    </w:rPr>
  </w:style>
  <w:style w:type="character" w:customStyle="1" w:styleId="24">
    <w:name w:val="Знак Знак24"/>
    <w:semiHidden/>
    <w:rsid w:val="00375411"/>
    <w:rPr>
      <w:rFonts w:ascii="Book Antiqua" w:hAnsi="Book Antiqua"/>
      <w:i/>
      <w:lang w:val="ru-RU" w:eastAsia="ru-RU"/>
    </w:rPr>
  </w:style>
  <w:style w:type="character" w:customStyle="1" w:styleId="23">
    <w:name w:val="Знак Знак23"/>
    <w:semiHidden/>
    <w:rsid w:val="00375411"/>
    <w:rPr>
      <w:rFonts w:ascii="Book Antiqua" w:hAnsi="Book Antiqua"/>
      <w:b/>
      <w:i/>
      <w:sz w:val="18"/>
      <w:lang w:val="ru-RU" w:eastAsia="ru-RU"/>
    </w:rPr>
  </w:style>
  <w:style w:type="paragraph" w:styleId="HTML">
    <w:name w:val="HTML Address"/>
    <w:basedOn w:val="a"/>
    <w:link w:val="HTML0"/>
    <w:semiHidden/>
    <w:rsid w:val="00375411"/>
    <w:pPr>
      <w:spacing w:after="60"/>
    </w:pPr>
    <w:rPr>
      <w:i/>
      <w:lang w:val="x-none" w:eastAsia="x-none"/>
    </w:rPr>
  </w:style>
  <w:style w:type="character" w:customStyle="1" w:styleId="HTML0">
    <w:name w:val="Адрес HTML Знак"/>
    <w:link w:val="HTML"/>
    <w:semiHidden/>
    <w:rsid w:val="00CC3C41"/>
    <w:rPr>
      <w:i/>
      <w:sz w:val="24"/>
      <w:lang w:val="x-none" w:eastAsia="x-none"/>
    </w:rPr>
  </w:style>
  <w:style w:type="paragraph" w:styleId="HTML1">
    <w:name w:val="HTML Preformatted"/>
    <w:basedOn w:val="a"/>
    <w:link w:val="HTML2"/>
    <w:semiHidden/>
    <w:rsid w:val="00375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pPr>
    <w:rPr>
      <w:rFonts w:ascii="MT Extra" w:hAnsi="MT Extra"/>
      <w:lang w:val="x-none" w:eastAsia="x-none"/>
    </w:rPr>
  </w:style>
  <w:style w:type="character" w:customStyle="1" w:styleId="HTML2">
    <w:name w:val="Стандартный HTML Знак"/>
    <w:link w:val="HTML1"/>
    <w:semiHidden/>
    <w:rsid w:val="00CC3C41"/>
    <w:rPr>
      <w:rFonts w:ascii="MT Extra" w:hAnsi="MT Extra"/>
      <w:lang w:val="x-none" w:eastAsia="x-none"/>
    </w:rPr>
  </w:style>
  <w:style w:type="paragraph" w:styleId="ae">
    <w:name w:val="Normal (Web)"/>
    <w:aliases w:val=" Знак2"/>
    <w:basedOn w:val="a"/>
    <w:link w:val="af"/>
    <w:uiPriority w:val="99"/>
    <w:qFormat/>
    <w:rsid w:val="00375411"/>
    <w:pPr>
      <w:spacing w:before="100" w:beforeAutospacing="1" w:after="100" w:afterAutospacing="1"/>
    </w:pPr>
    <w:rPr>
      <w:szCs w:val="24"/>
    </w:rPr>
  </w:style>
  <w:style w:type="paragraph" w:styleId="13">
    <w:name w:val="toc 1"/>
    <w:basedOn w:val="a"/>
    <w:next w:val="a"/>
    <w:autoRedefine/>
    <w:semiHidden/>
    <w:rsid w:val="00375411"/>
    <w:pPr>
      <w:tabs>
        <w:tab w:val="left" w:pos="360"/>
        <w:tab w:val="right" w:leader="dot" w:pos="10206"/>
      </w:tabs>
      <w:spacing w:before="60" w:after="60"/>
      <w:ind w:right="1210"/>
    </w:pPr>
    <w:rPr>
      <w:b/>
      <w:bCs/>
      <w:caps/>
    </w:rPr>
  </w:style>
  <w:style w:type="paragraph" w:styleId="af0">
    <w:name w:val="Normal Indent"/>
    <w:aliases w:val="Знак2"/>
    <w:basedOn w:val="a"/>
    <w:link w:val="af1"/>
    <w:semiHidden/>
    <w:rsid w:val="00375411"/>
    <w:pPr>
      <w:spacing w:after="60"/>
      <w:ind w:left="708"/>
    </w:pPr>
    <w:rPr>
      <w:lang w:val="x-none" w:eastAsia="x-none"/>
    </w:rPr>
  </w:style>
  <w:style w:type="character" w:customStyle="1" w:styleId="af1">
    <w:name w:val="Обычный отступ Знак"/>
    <w:aliases w:val="Знак2 Знак"/>
    <w:link w:val="af0"/>
    <w:semiHidden/>
    <w:locked/>
    <w:rsid w:val="00CC3C41"/>
    <w:rPr>
      <w:sz w:val="24"/>
      <w:lang w:val="x-none" w:eastAsia="x-none"/>
    </w:rPr>
  </w:style>
  <w:style w:type="paragraph" w:styleId="af2">
    <w:name w:val="footnote text"/>
    <w:aliases w:val="Знак Знак30,Знак Знак,Знак"/>
    <w:basedOn w:val="a"/>
    <w:link w:val="14"/>
    <w:semiHidden/>
    <w:rsid w:val="00375411"/>
    <w:pPr>
      <w:spacing w:after="60"/>
    </w:pPr>
  </w:style>
  <w:style w:type="character" w:customStyle="1" w:styleId="af3">
    <w:name w:val="Текст сноски Знак"/>
    <w:basedOn w:val="a0"/>
    <w:uiPriority w:val="99"/>
    <w:semiHidden/>
    <w:rsid w:val="00375411"/>
  </w:style>
  <w:style w:type="character" w:customStyle="1" w:styleId="14">
    <w:name w:val="Текст сноски Знак1"/>
    <w:aliases w:val="Знак Знак30 Знак,Знак Знак Знак,Знак Знак2"/>
    <w:link w:val="af2"/>
    <w:semiHidden/>
    <w:locked/>
    <w:rsid w:val="00CC3C41"/>
  </w:style>
  <w:style w:type="paragraph" w:styleId="af4">
    <w:name w:val="envelope address"/>
    <w:basedOn w:val="a"/>
    <w:semiHidden/>
    <w:rsid w:val="00375411"/>
    <w:pPr>
      <w:framePr w:w="7920" w:h="1980" w:hSpace="180" w:wrap="auto" w:hAnchor="page" w:xAlign="center" w:yAlign="bottom"/>
      <w:spacing w:after="60"/>
      <w:ind w:left="2880"/>
    </w:pPr>
    <w:rPr>
      <w:rFonts w:ascii="Book Antiqua" w:hAnsi="Book Antiqua" w:cs="Book Antiqua"/>
      <w:szCs w:val="24"/>
    </w:rPr>
  </w:style>
  <w:style w:type="paragraph" w:styleId="2a">
    <w:name w:val="envelope return"/>
    <w:basedOn w:val="a"/>
    <w:semiHidden/>
    <w:rsid w:val="00375411"/>
    <w:pPr>
      <w:spacing w:after="60"/>
    </w:pPr>
    <w:rPr>
      <w:rFonts w:ascii="Book Antiqua" w:hAnsi="Book Antiqua" w:cs="Book Antiqua"/>
    </w:rPr>
  </w:style>
  <w:style w:type="paragraph" w:styleId="af5">
    <w:name w:val="List"/>
    <w:basedOn w:val="a"/>
    <w:semiHidden/>
    <w:rsid w:val="00375411"/>
    <w:pPr>
      <w:spacing w:after="60"/>
      <w:ind w:left="283" w:hanging="283"/>
    </w:pPr>
    <w:rPr>
      <w:szCs w:val="24"/>
    </w:rPr>
  </w:style>
  <w:style w:type="paragraph" w:styleId="af6">
    <w:name w:val="List Bullet"/>
    <w:basedOn w:val="a"/>
    <w:autoRedefine/>
    <w:semiHidden/>
    <w:rsid w:val="00375411"/>
    <w:pPr>
      <w:widowControl w:val="0"/>
      <w:spacing w:after="60"/>
    </w:pPr>
    <w:rPr>
      <w:szCs w:val="24"/>
    </w:rPr>
  </w:style>
  <w:style w:type="paragraph" w:styleId="af7">
    <w:name w:val="List Number"/>
    <w:basedOn w:val="a"/>
    <w:uiPriority w:val="99"/>
    <w:semiHidden/>
    <w:rsid w:val="00CC3C41"/>
    <w:pPr>
      <w:tabs>
        <w:tab w:val="num" w:pos="360"/>
      </w:tabs>
      <w:ind w:left="360" w:hanging="360"/>
      <w:contextualSpacing/>
    </w:pPr>
  </w:style>
  <w:style w:type="paragraph" w:styleId="2b">
    <w:name w:val="List 2"/>
    <w:basedOn w:val="a"/>
    <w:semiHidden/>
    <w:rsid w:val="00375411"/>
    <w:pPr>
      <w:spacing w:after="60"/>
      <w:ind w:left="566" w:hanging="283"/>
    </w:pPr>
    <w:rPr>
      <w:szCs w:val="24"/>
    </w:rPr>
  </w:style>
  <w:style w:type="paragraph" w:styleId="31">
    <w:name w:val="List 3"/>
    <w:basedOn w:val="a"/>
    <w:semiHidden/>
    <w:rsid w:val="00375411"/>
    <w:pPr>
      <w:spacing w:after="60"/>
      <w:ind w:left="849" w:hanging="283"/>
    </w:pPr>
    <w:rPr>
      <w:szCs w:val="24"/>
    </w:rPr>
  </w:style>
  <w:style w:type="paragraph" w:styleId="41">
    <w:name w:val="List 4"/>
    <w:basedOn w:val="a"/>
    <w:semiHidden/>
    <w:rsid w:val="00375411"/>
    <w:pPr>
      <w:spacing w:after="60"/>
      <w:ind w:left="1132" w:hanging="283"/>
    </w:pPr>
    <w:rPr>
      <w:szCs w:val="24"/>
    </w:rPr>
  </w:style>
  <w:style w:type="paragraph" w:styleId="51">
    <w:name w:val="List 5"/>
    <w:basedOn w:val="a"/>
    <w:semiHidden/>
    <w:rsid w:val="00375411"/>
    <w:pPr>
      <w:spacing w:after="60"/>
      <w:ind w:left="1415" w:hanging="283"/>
    </w:pPr>
    <w:rPr>
      <w:szCs w:val="24"/>
    </w:rPr>
  </w:style>
  <w:style w:type="paragraph" w:styleId="2c">
    <w:name w:val="List Bullet 2"/>
    <w:basedOn w:val="a"/>
    <w:autoRedefine/>
    <w:semiHidden/>
    <w:rsid w:val="00375411"/>
    <w:pPr>
      <w:tabs>
        <w:tab w:val="num" w:pos="643"/>
      </w:tabs>
      <w:spacing w:after="60"/>
      <w:ind w:left="643" w:hanging="360"/>
    </w:pPr>
    <w:rPr>
      <w:szCs w:val="24"/>
    </w:rPr>
  </w:style>
  <w:style w:type="paragraph" w:styleId="32">
    <w:name w:val="List Bullet 3"/>
    <w:basedOn w:val="a"/>
    <w:autoRedefine/>
    <w:semiHidden/>
    <w:rsid w:val="00375411"/>
    <w:pPr>
      <w:tabs>
        <w:tab w:val="num" w:pos="926"/>
      </w:tabs>
      <w:spacing w:after="60"/>
      <w:ind w:left="926" w:hanging="360"/>
    </w:pPr>
    <w:rPr>
      <w:szCs w:val="24"/>
    </w:rPr>
  </w:style>
  <w:style w:type="paragraph" w:styleId="42">
    <w:name w:val="List Bullet 4"/>
    <w:basedOn w:val="a"/>
    <w:autoRedefine/>
    <w:semiHidden/>
    <w:rsid w:val="00375411"/>
    <w:pPr>
      <w:tabs>
        <w:tab w:val="num" w:pos="1209"/>
      </w:tabs>
      <w:spacing w:after="60"/>
      <w:ind w:left="1209" w:hanging="360"/>
    </w:pPr>
    <w:rPr>
      <w:szCs w:val="24"/>
    </w:rPr>
  </w:style>
  <w:style w:type="paragraph" w:styleId="52">
    <w:name w:val="List Bullet 5"/>
    <w:basedOn w:val="a"/>
    <w:autoRedefine/>
    <w:semiHidden/>
    <w:rsid w:val="00375411"/>
    <w:pPr>
      <w:tabs>
        <w:tab w:val="num" w:pos="1492"/>
      </w:tabs>
      <w:spacing w:after="60"/>
      <w:ind w:left="1492" w:hanging="360"/>
    </w:pPr>
    <w:rPr>
      <w:szCs w:val="24"/>
    </w:rPr>
  </w:style>
  <w:style w:type="paragraph" w:styleId="2d">
    <w:name w:val="List Number 2"/>
    <w:basedOn w:val="a"/>
    <w:semiHidden/>
    <w:rsid w:val="00375411"/>
    <w:pPr>
      <w:tabs>
        <w:tab w:val="num" w:pos="643"/>
      </w:tabs>
      <w:spacing w:after="60"/>
      <w:ind w:left="643" w:hanging="360"/>
    </w:pPr>
    <w:rPr>
      <w:szCs w:val="24"/>
    </w:rPr>
  </w:style>
  <w:style w:type="paragraph" w:styleId="33">
    <w:name w:val="List Number 3"/>
    <w:basedOn w:val="a"/>
    <w:semiHidden/>
    <w:rsid w:val="00375411"/>
    <w:pPr>
      <w:tabs>
        <w:tab w:val="num" w:pos="926"/>
      </w:tabs>
      <w:spacing w:after="60"/>
      <w:ind w:left="926" w:hanging="360"/>
    </w:pPr>
    <w:rPr>
      <w:szCs w:val="24"/>
    </w:rPr>
  </w:style>
  <w:style w:type="paragraph" w:styleId="43">
    <w:name w:val="List Number 4"/>
    <w:basedOn w:val="a"/>
    <w:semiHidden/>
    <w:rsid w:val="00375411"/>
    <w:pPr>
      <w:tabs>
        <w:tab w:val="num" w:pos="1209"/>
      </w:tabs>
      <w:spacing w:after="60"/>
      <w:ind w:left="1209" w:hanging="360"/>
    </w:pPr>
    <w:rPr>
      <w:szCs w:val="24"/>
    </w:rPr>
  </w:style>
  <w:style w:type="paragraph" w:styleId="53">
    <w:name w:val="List Number 5"/>
    <w:basedOn w:val="a"/>
    <w:semiHidden/>
    <w:rsid w:val="00375411"/>
    <w:pPr>
      <w:tabs>
        <w:tab w:val="num" w:pos="1492"/>
      </w:tabs>
      <w:spacing w:after="60"/>
      <w:ind w:left="1492" w:hanging="360"/>
    </w:pPr>
    <w:rPr>
      <w:szCs w:val="24"/>
    </w:rPr>
  </w:style>
  <w:style w:type="character" w:customStyle="1" w:styleId="17">
    <w:name w:val="Знак Знак17"/>
    <w:semiHidden/>
    <w:rsid w:val="00375411"/>
    <w:rPr>
      <w:rFonts w:ascii="Cambria Math" w:hAnsi="Cambria Math"/>
      <w:b/>
      <w:kern w:val="28"/>
      <w:sz w:val="32"/>
    </w:rPr>
  </w:style>
  <w:style w:type="paragraph" w:customStyle="1" w:styleId="15">
    <w:name w:val="Название1"/>
    <w:basedOn w:val="a"/>
    <w:link w:val="16"/>
    <w:rsid w:val="00375411"/>
    <w:pPr>
      <w:widowControl w:val="0"/>
      <w:autoSpaceDE w:val="0"/>
      <w:autoSpaceDN w:val="0"/>
      <w:adjustRightInd w:val="0"/>
      <w:spacing w:before="240" w:after="60"/>
      <w:jc w:val="center"/>
      <w:outlineLvl w:val="0"/>
    </w:pPr>
    <w:rPr>
      <w:rFonts w:ascii="Cambria Math" w:hAnsi="Cambria Math"/>
      <w:b/>
      <w:kern w:val="28"/>
      <w:sz w:val="32"/>
      <w:lang w:val="x-none" w:eastAsia="x-none"/>
    </w:rPr>
  </w:style>
  <w:style w:type="character" w:customStyle="1" w:styleId="af8">
    <w:name w:val="Название Знак"/>
    <w:semiHidden/>
    <w:rsid w:val="00375411"/>
    <w:rPr>
      <w:rFonts w:ascii="Cambria Math" w:eastAsia="MS Mincho" w:hAnsi="Cambria Math" w:cs="MS Mincho"/>
      <w:b/>
      <w:bCs/>
      <w:kern w:val="28"/>
      <w:sz w:val="32"/>
      <w:szCs w:val="32"/>
    </w:rPr>
  </w:style>
  <w:style w:type="character" w:customStyle="1" w:styleId="16">
    <w:name w:val="Название Знак1"/>
    <w:link w:val="15"/>
    <w:locked/>
    <w:rsid w:val="00375411"/>
    <w:rPr>
      <w:rFonts w:ascii="Cambria Math" w:hAnsi="Cambria Math"/>
      <w:b/>
      <w:kern w:val="28"/>
      <w:sz w:val="32"/>
    </w:rPr>
  </w:style>
  <w:style w:type="paragraph" w:styleId="af9">
    <w:name w:val="Closing"/>
    <w:basedOn w:val="a"/>
    <w:link w:val="afa"/>
    <w:semiHidden/>
    <w:rsid w:val="00375411"/>
    <w:pPr>
      <w:spacing w:after="60"/>
      <w:ind w:left="4252"/>
    </w:pPr>
    <w:rPr>
      <w:lang w:val="x-none" w:eastAsia="x-none"/>
    </w:rPr>
  </w:style>
  <w:style w:type="character" w:customStyle="1" w:styleId="afa">
    <w:name w:val="Прощание Знак"/>
    <w:link w:val="af9"/>
    <w:semiHidden/>
    <w:rsid w:val="00CC3C41"/>
    <w:rPr>
      <w:sz w:val="24"/>
      <w:lang w:val="x-none" w:eastAsia="x-none"/>
    </w:rPr>
  </w:style>
  <w:style w:type="paragraph" w:styleId="afb">
    <w:name w:val="Signature"/>
    <w:basedOn w:val="a"/>
    <w:link w:val="afc"/>
    <w:semiHidden/>
    <w:rsid w:val="00375411"/>
    <w:pPr>
      <w:spacing w:after="60"/>
      <w:ind w:left="4252"/>
    </w:pPr>
    <w:rPr>
      <w:lang w:val="x-none" w:eastAsia="x-none"/>
    </w:rPr>
  </w:style>
  <w:style w:type="character" w:customStyle="1" w:styleId="afc">
    <w:name w:val="Подпись Знак"/>
    <w:link w:val="afb"/>
    <w:semiHidden/>
    <w:rsid w:val="00CC3C41"/>
    <w:rPr>
      <w:sz w:val="24"/>
      <w:lang w:val="x-none" w:eastAsia="x-none"/>
    </w:rPr>
  </w:style>
  <w:style w:type="character" w:customStyle="1" w:styleId="18">
    <w:name w:val="Основной текст Знак1"/>
    <w:aliases w:val="Основной текст Знак Знак,Основной текст Знак Знак1 Знак Знак,body text Знак Знак Знак Знак,Основной текст Знак Знак Знак Знак Знак1 Знак,Знак1 Знак2 Знак Знак Знак,body text Знак2 Знак Знак Знак,Основной текст Знак1 Знак Знак"/>
    <w:semiHidden/>
    <w:locked/>
    <w:rsid w:val="00375411"/>
    <w:rPr>
      <w:sz w:val="24"/>
    </w:rPr>
  </w:style>
  <w:style w:type="paragraph" w:customStyle="1" w:styleId="BodyTextIndent">
    <w:name w:val="Body Text Indent Знак Знак"/>
    <w:aliases w:val="текст Знак Знак,Основной текст с отступом Знак Знак,Основной текст с отступом Знак11,текст Знак2"/>
    <w:basedOn w:val="a"/>
    <w:link w:val="BodyTextIndent0"/>
    <w:semiHidden/>
    <w:rsid w:val="00375411"/>
    <w:pPr>
      <w:spacing w:after="120"/>
      <w:ind w:left="283"/>
    </w:pPr>
    <w:rPr>
      <w:lang w:val="x-none" w:eastAsia="x-none"/>
    </w:rPr>
  </w:style>
  <w:style w:type="character" w:customStyle="1" w:styleId="BodyTextIndent0">
    <w:name w:val="Body Text Indent Знак Знак Знак"/>
    <w:aliases w:val="текст Знак Знак Знак,Основной текст с отступом Знак Знак Знак,Основной текст с отступом Знак11 Знак,текст Знак2 Знак"/>
    <w:link w:val="BodyTextIndent"/>
    <w:semiHidden/>
    <w:locked/>
    <w:rsid w:val="00CC3C41"/>
    <w:rPr>
      <w:sz w:val="24"/>
      <w:lang w:val="x-none" w:eastAsia="x-none"/>
    </w:rPr>
  </w:style>
  <w:style w:type="paragraph" w:styleId="afd">
    <w:name w:val="List Continue"/>
    <w:basedOn w:val="a"/>
    <w:semiHidden/>
    <w:rsid w:val="00375411"/>
    <w:pPr>
      <w:spacing w:after="120"/>
      <w:ind w:left="283"/>
    </w:pPr>
    <w:rPr>
      <w:szCs w:val="24"/>
    </w:rPr>
  </w:style>
  <w:style w:type="paragraph" w:styleId="2e">
    <w:name w:val="List Continue 2"/>
    <w:basedOn w:val="a"/>
    <w:semiHidden/>
    <w:rsid w:val="00375411"/>
    <w:pPr>
      <w:spacing w:after="120"/>
      <w:ind w:left="566"/>
    </w:pPr>
    <w:rPr>
      <w:szCs w:val="24"/>
    </w:rPr>
  </w:style>
  <w:style w:type="paragraph" w:styleId="34">
    <w:name w:val="List Continue 3"/>
    <w:basedOn w:val="a"/>
    <w:semiHidden/>
    <w:rsid w:val="00375411"/>
    <w:pPr>
      <w:spacing w:after="120"/>
      <w:ind w:left="849"/>
    </w:pPr>
    <w:rPr>
      <w:szCs w:val="24"/>
    </w:rPr>
  </w:style>
  <w:style w:type="paragraph" w:styleId="44">
    <w:name w:val="List Continue 4"/>
    <w:basedOn w:val="a"/>
    <w:semiHidden/>
    <w:rsid w:val="00375411"/>
    <w:pPr>
      <w:spacing w:after="120"/>
      <w:ind w:left="1132"/>
    </w:pPr>
    <w:rPr>
      <w:szCs w:val="24"/>
    </w:rPr>
  </w:style>
  <w:style w:type="paragraph" w:styleId="54">
    <w:name w:val="List Continue 5"/>
    <w:basedOn w:val="a"/>
    <w:semiHidden/>
    <w:rsid w:val="00375411"/>
    <w:pPr>
      <w:spacing w:after="120"/>
      <w:ind w:left="1415"/>
    </w:pPr>
    <w:rPr>
      <w:szCs w:val="24"/>
    </w:rPr>
  </w:style>
  <w:style w:type="paragraph" w:styleId="afe">
    <w:name w:val="Message Header"/>
    <w:basedOn w:val="a"/>
    <w:link w:val="aff"/>
    <w:semiHidden/>
    <w:rsid w:val="00375411"/>
    <w:pPr>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Book Antiqua" w:hAnsi="Book Antiqua"/>
      <w:shd w:val="pct20" w:color="auto" w:fill="auto"/>
      <w:lang w:val="x-none" w:eastAsia="x-none"/>
    </w:rPr>
  </w:style>
  <w:style w:type="character" w:customStyle="1" w:styleId="aff">
    <w:name w:val="Шапка Знак"/>
    <w:link w:val="afe"/>
    <w:semiHidden/>
    <w:rsid w:val="00CC3C41"/>
    <w:rPr>
      <w:rFonts w:ascii="Book Antiqua" w:hAnsi="Book Antiqua"/>
      <w:sz w:val="24"/>
      <w:shd w:val="pct20" w:color="auto" w:fill="auto"/>
      <w:lang w:val="x-none" w:eastAsia="x-none"/>
    </w:rPr>
  </w:style>
  <w:style w:type="character" w:customStyle="1" w:styleId="110">
    <w:name w:val="Знак Знак11"/>
    <w:semiHidden/>
    <w:rsid w:val="00375411"/>
    <w:rPr>
      <w:rFonts w:ascii="Book Antiqua" w:hAnsi="Book Antiqua"/>
      <w:sz w:val="24"/>
      <w:lang w:val="x-none" w:eastAsia="ru-RU"/>
    </w:rPr>
  </w:style>
  <w:style w:type="paragraph" w:styleId="aff0">
    <w:name w:val="Subtitle"/>
    <w:basedOn w:val="a"/>
    <w:link w:val="aff1"/>
    <w:semiHidden/>
    <w:qFormat/>
    <w:rsid w:val="00375411"/>
    <w:pPr>
      <w:spacing w:after="60"/>
      <w:jc w:val="center"/>
      <w:outlineLvl w:val="1"/>
    </w:pPr>
    <w:rPr>
      <w:rFonts w:ascii="Book Antiqua" w:hAnsi="Book Antiqua"/>
      <w:lang w:val="x-none" w:eastAsia="x-none"/>
    </w:rPr>
  </w:style>
  <w:style w:type="character" w:customStyle="1" w:styleId="aff1">
    <w:name w:val="Подзаголовок Знак"/>
    <w:link w:val="aff0"/>
    <w:semiHidden/>
    <w:rsid w:val="00CC3C41"/>
    <w:rPr>
      <w:rFonts w:ascii="Book Antiqua" w:hAnsi="Book Antiqua"/>
      <w:sz w:val="24"/>
      <w:lang w:val="x-none" w:eastAsia="x-none"/>
    </w:rPr>
  </w:style>
  <w:style w:type="paragraph" w:styleId="aff2">
    <w:name w:val="Salutation"/>
    <w:basedOn w:val="a"/>
    <w:next w:val="a"/>
    <w:link w:val="aff3"/>
    <w:semiHidden/>
    <w:rsid w:val="00375411"/>
    <w:pPr>
      <w:spacing w:after="60"/>
    </w:pPr>
    <w:rPr>
      <w:lang w:val="x-none" w:eastAsia="x-none"/>
    </w:rPr>
  </w:style>
  <w:style w:type="character" w:customStyle="1" w:styleId="aff3">
    <w:name w:val="Приветствие Знак"/>
    <w:link w:val="aff2"/>
    <w:semiHidden/>
    <w:rsid w:val="00CC3C41"/>
    <w:rPr>
      <w:sz w:val="24"/>
      <w:lang w:val="x-none" w:eastAsia="x-none"/>
    </w:rPr>
  </w:style>
  <w:style w:type="character" w:customStyle="1" w:styleId="91">
    <w:name w:val="Знак Знак9"/>
    <w:semiHidden/>
    <w:rsid w:val="00375411"/>
    <w:rPr>
      <w:sz w:val="24"/>
      <w:lang w:val="x-none" w:eastAsia="ru-RU"/>
    </w:rPr>
  </w:style>
  <w:style w:type="paragraph" w:styleId="aff4">
    <w:name w:val="Date"/>
    <w:basedOn w:val="a"/>
    <w:next w:val="a"/>
    <w:link w:val="aff5"/>
    <w:semiHidden/>
    <w:rsid w:val="00375411"/>
    <w:pPr>
      <w:spacing w:after="60"/>
    </w:pPr>
    <w:rPr>
      <w:lang w:val="x-none" w:eastAsia="x-none"/>
    </w:rPr>
  </w:style>
  <w:style w:type="character" w:customStyle="1" w:styleId="aff5">
    <w:name w:val="Дата Знак"/>
    <w:link w:val="aff4"/>
    <w:semiHidden/>
    <w:rsid w:val="00CC3C41"/>
    <w:rPr>
      <w:sz w:val="24"/>
      <w:lang w:val="x-none" w:eastAsia="x-none"/>
    </w:rPr>
  </w:style>
  <w:style w:type="paragraph" w:styleId="aff6">
    <w:name w:val="Body Text First Indent"/>
    <w:basedOn w:val="ac"/>
    <w:link w:val="aff7"/>
    <w:semiHidden/>
    <w:rsid w:val="00375411"/>
    <w:pPr>
      <w:widowControl/>
      <w:suppressAutoHyphens w:val="0"/>
      <w:ind w:firstLine="210"/>
    </w:pPr>
  </w:style>
  <w:style w:type="character" w:customStyle="1" w:styleId="aff7">
    <w:name w:val="Красная строка Знак"/>
    <w:link w:val="aff6"/>
    <w:semiHidden/>
    <w:rsid w:val="00CC3C41"/>
    <w:rPr>
      <w:rFonts w:ascii="Book Antiqua" w:eastAsia="Wingdings" w:hAnsi="Book Antiqua"/>
      <w:kern w:val="2"/>
      <w:sz w:val="24"/>
      <w:szCs w:val="24"/>
      <w:lang w:val="x-none" w:eastAsia="x-none"/>
    </w:rPr>
  </w:style>
  <w:style w:type="paragraph" w:styleId="aff8">
    <w:name w:val="Body Text Indent"/>
    <w:aliases w:val="текст Знак"/>
    <w:basedOn w:val="a"/>
    <w:link w:val="19"/>
    <w:semiHidden/>
    <w:rsid w:val="00375411"/>
    <w:pPr>
      <w:tabs>
        <w:tab w:val="num" w:pos="567"/>
      </w:tabs>
      <w:spacing w:after="60"/>
      <w:ind w:left="567" w:hanging="567"/>
    </w:pPr>
    <w:rPr>
      <w:lang w:val="x-none" w:eastAsia="x-none"/>
    </w:rPr>
  </w:style>
  <w:style w:type="character" w:customStyle="1" w:styleId="aff9">
    <w:name w:val="Основной текст с отступом Знак"/>
    <w:basedOn w:val="a0"/>
    <w:uiPriority w:val="99"/>
    <w:semiHidden/>
    <w:rsid w:val="00375411"/>
  </w:style>
  <w:style w:type="character" w:customStyle="1" w:styleId="19">
    <w:name w:val="Основной текст с отступом Знак1"/>
    <w:aliases w:val="текст Знак Знак1"/>
    <w:link w:val="aff8"/>
    <w:semiHidden/>
    <w:locked/>
    <w:rsid w:val="00CC3C41"/>
    <w:rPr>
      <w:sz w:val="24"/>
      <w:lang w:val="x-none" w:eastAsia="x-none"/>
    </w:rPr>
  </w:style>
  <w:style w:type="paragraph" w:styleId="2f">
    <w:name w:val="Body Text First Indent 2"/>
    <w:basedOn w:val="aff8"/>
    <w:link w:val="2f0"/>
    <w:semiHidden/>
    <w:rsid w:val="00375411"/>
    <w:pPr>
      <w:tabs>
        <w:tab w:val="clear" w:pos="567"/>
      </w:tabs>
      <w:spacing w:after="120"/>
      <w:ind w:left="283" w:firstLine="210"/>
    </w:pPr>
    <w:rPr>
      <w:szCs w:val="24"/>
    </w:rPr>
  </w:style>
  <w:style w:type="character" w:customStyle="1" w:styleId="2f0">
    <w:name w:val="Красная строка 2 Знак"/>
    <w:link w:val="2f"/>
    <w:semiHidden/>
    <w:rsid w:val="00CC3C41"/>
    <w:rPr>
      <w:sz w:val="24"/>
      <w:szCs w:val="24"/>
      <w:lang w:val="x-none" w:eastAsia="x-none"/>
    </w:rPr>
  </w:style>
  <w:style w:type="character" w:customStyle="1" w:styleId="55">
    <w:name w:val="Знак Знак5"/>
    <w:semiHidden/>
    <w:rsid w:val="00375411"/>
    <w:rPr>
      <w:sz w:val="24"/>
      <w:lang w:val="x-none" w:eastAsia="ru-RU"/>
    </w:rPr>
  </w:style>
  <w:style w:type="paragraph" w:styleId="affa">
    <w:name w:val="Note Heading"/>
    <w:basedOn w:val="a"/>
    <w:next w:val="a"/>
    <w:link w:val="affb"/>
    <w:semiHidden/>
    <w:rsid w:val="00375411"/>
    <w:pPr>
      <w:spacing w:after="60"/>
    </w:pPr>
    <w:rPr>
      <w:lang w:val="x-none" w:eastAsia="x-none"/>
    </w:rPr>
  </w:style>
  <w:style w:type="character" w:customStyle="1" w:styleId="affb">
    <w:name w:val="Заголовок записки Знак"/>
    <w:link w:val="affa"/>
    <w:semiHidden/>
    <w:rsid w:val="00CC3C41"/>
    <w:rPr>
      <w:sz w:val="24"/>
      <w:lang w:val="x-none" w:eastAsia="x-none"/>
    </w:rPr>
  </w:style>
  <w:style w:type="paragraph" w:styleId="35">
    <w:name w:val="Body Text 3"/>
    <w:basedOn w:val="a"/>
    <w:link w:val="36"/>
    <w:semiHidden/>
    <w:rsid w:val="0037541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lang w:val="x-none" w:eastAsia="x-none"/>
    </w:rPr>
  </w:style>
  <w:style w:type="character" w:customStyle="1" w:styleId="36">
    <w:name w:val="Основной текст 3 Знак"/>
    <w:link w:val="35"/>
    <w:semiHidden/>
    <w:rsid w:val="00CC3C41"/>
    <w:rPr>
      <w:b/>
      <w:i/>
      <w:lang w:val="x-none" w:eastAsia="x-none"/>
    </w:rPr>
  </w:style>
  <w:style w:type="paragraph" w:styleId="2f1">
    <w:name w:val="Body Text Indent 2"/>
    <w:aliases w:val="Знак1,Знак11"/>
    <w:basedOn w:val="a"/>
    <w:link w:val="2f2"/>
    <w:semiHidden/>
    <w:rsid w:val="00375411"/>
    <w:pPr>
      <w:spacing w:line="240" w:lineRule="exact"/>
    </w:pPr>
    <w:rPr>
      <w:sz w:val="28"/>
      <w:szCs w:val="28"/>
      <w:lang w:val="x-none" w:eastAsia="x-none"/>
    </w:rPr>
  </w:style>
  <w:style w:type="character" w:customStyle="1" w:styleId="2f2">
    <w:name w:val="Основной текст с отступом 2 Знак"/>
    <w:aliases w:val="Знак1 Знак,Знак11 Знак"/>
    <w:link w:val="2f1"/>
    <w:semiHidden/>
    <w:rsid w:val="00CC3C41"/>
    <w:rPr>
      <w:sz w:val="28"/>
      <w:szCs w:val="28"/>
      <w:lang w:val="x-none" w:eastAsia="x-none"/>
    </w:rPr>
  </w:style>
  <w:style w:type="paragraph" w:styleId="37">
    <w:name w:val="Body Text Indent 3"/>
    <w:basedOn w:val="a"/>
    <w:link w:val="38"/>
    <w:semiHidden/>
    <w:rsid w:val="00375411"/>
    <w:pPr>
      <w:spacing w:after="120"/>
      <w:ind w:left="283"/>
    </w:pPr>
    <w:rPr>
      <w:sz w:val="16"/>
      <w:lang w:val="x-none" w:eastAsia="x-none"/>
    </w:rPr>
  </w:style>
  <w:style w:type="character" w:customStyle="1" w:styleId="38">
    <w:name w:val="Основной текст с отступом 3 Знак"/>
    <w:link w:val="37"/>
    <w:semiHidden/>
    <w:rsid w:val="00CC3C41"/>
    <w:rPr>
      <w:sz w:val="16"/>
      <w:lang w:val="x-none" w:eastAsia="x-none"/>
    </w:rPr>
  </w:style>
  <w:style w:type="paragraph" w:styleId="affc">
    <w:name w:val="Block Text"/>
    <w:basedOn w:val="a"/>
    <w:semiHidden/>
    <w:rsid w:val="00375411"/>
    <w:pPr>
      <w:spacing w:after="120"/>
      <w:ind w:left="1440" w:right="1440"/>
    </w:pPr>
    <w:rPr>
      <w:szCs w:val="24"/>
    </w:rPr>
  </w:style>
  <w:style w:type="paragraph" w:styleId="affd">
    <w:name w:val="Plain Text"/>
    <w:basedOn w:val="a"/>
    <w:link w:val="affe"/>
    <w:semiHidden/>
    <w:rsid w:val="00375411"/>
    <w:rPr>
      <w:rFonts w:ascii="MT Extra" w:hAnsi="MT Extra"/>
      <w:lang w:val="x-none" w:eastAsia="x-none"/>
    </w:rPr>
  </w:style>
  <w:style w:type="character" w:customStyle="1" w:styleId="affe">
    <w:name w:val="Текст Знак"/>
    <w:link w:val="affd"/>
    <w:semiHidden/>
    <w:rsid w:val="00CC3C41"/>
    <w:rPr>
      <w:rFonts w:ascii="MT Extra" w:hAnsi="MT Extra"/>
      <w:lang w:val="x-none" w:eastAsia="x-none"/>
    </w:rPr>
  </w:style>
  <w:style w:type="character" w:customStyle="1" w:styleId="1a">
    <w:name w:val="Знак Знак1"/>
    <w:semiHidden/>
    <w:rsid w:val="00375411"/>
    <w:rPr>
      <w:sz w:val="24"/>
      <w:lang w:val="x-none" w:eastAsia="ru-RU"/>
    </w:rPr>
  </w:style>
  <w:style w:type="paragraph" w:styleId="afff">
    <w:name w:val="E-mail Signature"/>
    <w:basedOn w:val="a"/>
    <w:link w:val="afff0"/>
    <w:semiHidden/>
    <w:rsid w:val="00375411"/>
    <w:pPr>
      <w:spacing w:after="60"/>
    </w:pPr>
    <w:rPr>
      <w:lang w:val="x-none" w:eastAsia="x-none"/>
    </w:rPr>
  </w:style>
  <w:style w:type="character" w:customStyle="1" w:styleId="afff0">
    <w:name w:val="Электронная подпись Знак"/>
    <w:link w:val="afff"/>
    <w:semiHidden/>
    <w:rsid w:val="00CC3C41"/>
    <w:rPr>
      <w:sz w:val="24"/>
      <w:lang w:val="x-none" w:eastAsia="x-none"/>
    </w:rPr>
  </w:style>
  <w:style w:type="character" w:customStyle="1" w:styleId="a4">
    <w:name w:val="Текст выноски Знак"/>
    <w:link w:val="a3"/>
    <w:semiHidden/>
    <w:rsid w:val="00CC3C41"/>
    <w:rPr>
      <w:rFonts w:ascii="Symbol" w:hAnsi="Symbol"/>
      <w:sz w:val="16"/>
      <w:szCs w:val="16"/>
      <w:lang w:val="x-none" w:eastAsia="x-none"/>
    </w:rPr>
  </w:style>
  <w:style w:type="paragraph" w:customStyle="1" w:styleId="1b">
    <w:name w:val="Стиль1"/>
    <w:basedOn w:val="a"/>
    <w:semiHidden/>
    <w:rsid w:val="00375411"/>
    <w:pPr>
      <w:keepNext/>
      <w:keepLines/>
      <w:widowControl w:val="0"/>
      <w:suppressLineNumbers/>
      <w:tabs>
        <w:tab w:val="num" w:pos="432"/>
      </w:tabs>
      <w:suppressAutoHyphens/>
      <w:spacing w:after="60"/>
      <w:ind w:left="432" w:hanging="432"/>
    </w:pPr>
    <w:rPr>
      <w:b/>
      <w:bCs/>
      <w:sz w:val="28"/>
      <w:szCs w:val="28"/>
    </w:rPr>
  </w:style>
  <w:style w:type="paragraph" w:customStyle="1" w:styleId="2f3">
    <w:name w:val="Стиль2"/>
    <w:basedOn w:val="2d"/>
    <w:link w:val="2f4"/>
    <w:semiHidden/>
    <w:rsid w:val="00375411"/>
    <w:pPr>
      <w:keepNext/>
      <w:keepLines/>
      <w:widowControl w:val="0"/>
      <w:suppressLineNumbers/>
      <w:tabs>
        <w:tab w:val="clear" w:pos="643"/>
        <w:tab w:val="num" w:pos="1492"/>
        <w:tab w:val="num" w:pos="1836"/>
      </w:tabs>
      <w:suppressAutoHyphens/>
      <w:ind w:left="1836" w:hanging="576"/>
    </w:pPr>
    <w:rPr>
      <w:b/>
      <w:szCs w:val="20"/>
      <w:lang w:val="x-none" w:eastAsia="x-none"/>
    </w:rPr>
  </w:style>
  <w:style w:type="character" w:customStyle="1" w:styleId="2f4">
    <w:name w:val="Стиль2 Знак"/>
    <w:link w:val="2f3"/>
    <w:semiHidden/>
    <w:locked/>
    <w:rsid w:val="00CC3C41"/>
    <w:rPr>
      <w:b/>
      <w:sz w:val="24"/>
      <w:lang w:val="x-none" w:eastAsia="x-none"/>
    </w:rPr>
  </w:style>
  <w:style w:type="paragraph" w:customStyle="1" w:styleId="39">
    <w:name w:val="Стиль3"/>
    <w:basedOn w:val="2f1"/>
    <w:semiHidden/>
    <w:rsid w:val="00375411"/>
    <w:pPr>
      <w:widowControl w:val="0"/>
      <w:tabs>
        <w:tab w:val="num" w:pos="1307"/>
      </w:tabs>
      <w:adjustRightInd w:val="0"/>
      <w:spacing w:after="0" w:line="240" w:lineRule="auto"/>
      <w:ind w:left="1080"/>
    </w:pPr>
    <w:rPr>
      <w:sz w:val="24"/>
      <w:szCs w:val="24"/>
      <w:lang w:eastAsia="ru-RU"/>
    </w:rPr>
  </w:style>
  <w:style w:type="paragraph" w:customStyle="1" w:styleId="afff1">
    <w:name w:val="Пункт"/>
    <w:basedOn w:val="a"/>
    <w:semiHidden/>
    <w:rsid w:val="00375411"/>
    <w:pPr>
      <w:tabs>
        <w:tab w:val="num" w:pos="1980"/>
      </w:tabs>
      <w:ind w:left="1404" w:hanging="504"/>
    </w:pPr>
    <w:rPr>
      <w:szCs w:val="24"/>
    </w:rPr>
  </w:style>
  <w:style w:type="paragraph" w:customStyle="1" w:styleId="afff2">
    <w:name w:val="Таблица шапка"/>
    <w:basedOn w:val="a"/>
    <w:semiHidden/>
    <w:rsid w:val="00375411"/>
    <w:pPr>
      <w:keepNext/>
      <w:spacing w:before="40" w:after="40"/>
      <w:ind w:left="57" w:right="57"/>
    </w:pPr>
    <w:rPr>
      <w:sz w:val="18"/>
      <w:szCs w:val="18"/>
    </w:rPr>
  </w:style>
  <w:style w:type="paragraph" w:customStyle="1" w:styleId="afff3">
    <w:name w:val="Таблица текст"/>
    <w:basedOn w:val="a"/>
    <w:semiHidden/>
    <w:rsid w:val="00375411"/>
    <w:pPr>
      <w:spacing w:before="40" w:after="40"/>
      <w:ind w:left="57" w:right="57"/>
    </w:pPr>
    <w:rPr>
      <w:sz w:val="22"/>
    </w:rPr>
  </w:style>
  <w:style w:type="paragraph" w:customStyle="1" w:styleId="afff4">
    <w:name w:val="пункт"/>
    <w:basedOn w:val="a"/>
    <w:semiHidden/>
    <w:rsid w:val="00375411"/>
    <w:pPr>
      <w:tabs>
        <w:tab w:val="num" w:pos="1135"/>
      </w:tabs>
      <w:spacing w:before="60" w:after="60"/>
      <w:ind w:left="-283" w:firstLine="567"/>
    </w:pPr>
    <w:rPr>
      <w:szCs w:val="24"/>
    </w:rPr>
  </w:style>
  <w:style w:type="paragraph" w:customStyle="1" w:styleId="ConsPlusNonformat">
    <w:name w:val="ConsPlusNonformat"/>
    <w:semiHidden/>
    <w:rsid w:val="00375411"/>
    <w:pPr>
      <w:autoSpaceDE w:val="0"/>
      <w:autoSpaceDN w:val="0"/>
      <w:adjustRightInd w:val="0"/>
    </w:pPr>
    <w:rPr>
      <w:rFonts w:ascii="MT Extra" w:hAnsi="MT Extra" w:cs="MT Extra"/>
    </w:rPr>
  </w:style>
  <w:style w:type="paragraph" w:customStyle="1" w:styleId="ConsPlusCell">
    <w:name w:val="ConsPlusCell"/>
    <w:semiHidden/>
    <w:rsid w:val="00375411"/>
    <w:pPr>
      <w:autoSpaceDE w:val="0"/>
      <w:autoSpaceDN w:val="0"/>
      <w:adjustRightInd w:val="0"/>
    </w:pPr>
    <w:rPr>
      <w:rFonts w:ascii="Book Antiqua" w:hAnsi="Book Antiqua" w:cs="Book Antiqua"/>
    </w:rPr>
  </w:style>
  <w:style w:type="paragraph" w:customStyle="1" w:styleId="1c">
    <w:name w:val="1"/>
    <w:basedOn w:val="a"/>
    <w:semiHidden/>
    <w:rsid w:val="00375411"/>
    <w:pPr>
      <w:spacing w:line="240" w:lineRule="exact"/>
    </w:pPr>
    <w:rPr>
      <w:lang w:eastAsia="zh-CN"/>
    </w:rPr>
  </w:style>
  <w:style w:type="paragraph" w:customStyle="1" w:styleId="1CharChar">
    <w:name w:val="1 Знак Char Знак Char Знак"/>
    <w:basedOn w:val="a"/>
    <w:semiHidden/>
    <w:rsid w:val="00375411"/>
    <w:pPr>
      <w:spacing w:line="240" w:lineRule="exact"/>
    </w:pPr>
    <w:rPr>
      <w:lang w:eastAsia="zh-CN"/>
    </w:rPr>
  </w:style>
  <w:style w:type="paragraph" w:customStyle="1" w:styleId="230">
    <w:name w:val="Знак Знак23 Знак Знак Знак Знак"/>
    <w:basedOn w:val="a"/>
    <w:autoRedefine/>
    <w:semiHidden/>
    <w:rsid w:val="00375411"/>
    <w:pPr>
      <w:spacing w:before="60" w:after="60"/>
    </w:pPr>
    <w:rPr>
      <w:lang w:eastAsia="zh-CN"/>
    </w:rPr>
  </w:style>
  <w:style w:type="paragraph" w:customStyle="1" w:styleId="afff5">
    <w:name w:val="Знак Знак Знак Знак"/>
    <w:basedOn w:val="a"/>
    <w:semiHidden/>
    <w:rsid w:val="00375411"/>
    <w:pPr>
      <w:spacing w:line="240" w:lineRule="exact"/>
    </w:pPr>
    <w:rPr>
      <w:lang w:eastAsia="zh-CN"/>
    </w:rPr>
  </w:style>
  <w:style w:type="character" w:styleId="afff6">
    <w:name w:val="page number"/>
    <w:semiHidden/>
    <w:rsid w:val="00375411"/>
    <w:rPr>
      <w:rFonts w:cs="MS Mincho"/>
    </w:rPr>
  </w:style>
  <w:style w:type="paragraph" w:customStyle="1" w:styleId="afff7">
    <w:name w:val="Знак Знак Знак Знак Знак Знак"/>
    <w:basedOn w:val="a"/>
    <w:semiHidden/>
    <w:rsid w:val="00375411"/>
    <w:pPr>
      <w:spacing w:line="240" w:lineRule="exact"/>
    </w:pPr>
    <w:rPr>
      <w:lang w:eastAsia="zh-CN"/>
    </w:rPr>
  </w:style>
  <w:style w:type="paragraph" w:styleId="afff8">
    <w:name w:val="annotation text"/>
    <w:basedOn w:val="a"/>
    <w:link w:val="afff9"/>
    <w:semiHidden/>
    <w:rsid w:val="00375411"/>
  </w:style>
  <w:style w:type="character" w:customStyle="1" w:styleId="afff9">
    <w:name w:val="Текст примечания Знак"/>
    <w:basedOn w:val="a0"/>
    <w:link w:val="afff8"/>
    <w:semiHidden/>
    <w:rsid w:val="00CC3C41"/>
  </w:style>
  <w:style w:type="paragraph" w:styleId="afffa">
    <w:name w:val="annotation subject"/>
    <w:basedOn w:val="afff8"/>
    <w:next w:val="afff8"/>
    <w:link w:val="afffb"/>
    <w:semiHidden/>
    <w:rsid w:val="00375411"/>
    <w:rPr>
      <w:b/>
      <w:lang w:val="x-none" w:eastAsia="x-none"/>
    </w:rPr>
  </w:style>
  <w:style w:type="character" w:customStyle="1" w:styleId="afffb">
    <w:name w:val="Тема примечания Знак"/>
    <w:link w:val="afffa"/>
    <w:semiHidden/>
    <w:rsid w:val="00CC3C41"/>
    <w:rPr>
      <w:b/>
      <w:lang w:val="x-none" w:eastAsia="x-none"/>
    </w:rPr>
  </w:style>
  <w:style w:type="paragraph" w:customStyle="1" w:styleId="afffc">
    <w:name w:val="Знак Знак Знак Знак Знак Знак Знак"/>
    <w:basedOn w:val="a"/>
    <w:semiHidden/>
    <w:rsid w:val="00375411"/>
    <w:pPr>
      <w:spacing w:line="240" w:lineRule="exact"/>
    </w:pPr>
    <w:rPr>
      <w:lang w:eastAsia="zh-CN"/>
    </w:rPr>
  </w:style>
  <w:style w:type="paragraph" w:customStyle="1" w:styleId="1d">
    <w:name w:val="Абзац списка1"/>
    <w:basedOn w:val="a"/>
    <w:semiHidden/>
    <w:rsid w:val="00375411"/>
    <w:pPr>
      <w:ind w:left="720"/>
    </w:pPr>
    <w:rPr>
      <w:szCs w:val="28"/>
    </w:rPr>
  </w:style>
  <w:style w:type="character" w:customStyle="1" w:styleId="DeltaViewInsertion">
    <w:name w:val="DeltaView Insertion"/>
    <w:semiHidden/>
    <w:rsid w:val="00375411"/>
    <w:rPr>
      <w:color w:val="0000FF"/>
      <w:spacing w:val="0"/>
      <w:u w:val="double"/>
    </w:rPr>
  </w:style>
  <w:style w:type="paragraph" w:customStyle="1" w:styleId="1e">
    <w:name w:val="Знак Знак Знак1"/>
    <w:basedOn w:val="a"/>
    <w:semiHidden/>
    <w:rsid w:val="00375411"/>
    <w:pPr>
      <w:spacing w:line="240" w:lineRule="exact"/>
    </w:pPr>
    <w:rPr>
      <w:lang w:eastAsia="zh-CN"/>
    </w:rPr>
  </w:style>
  <w:style w:type="paragraph" w:customStyle="1" w:styleId="231">
    <w:name w:val="Знак Знак23 Знак Знак Знак"/>
    <w:basedOn w:val="a"/>
    <w:semiHidden/>
    <w:rsid w:val="00375411"/>
    <w:pPr>
      <w:spacing w:line="240" w:lineRule="exact"/>
    </w:pPr>
    <w:rPr>
      <w:lang w:eastAsia="zh-CN"/>
    </w:rPr>
  </w:style>
  <w:style w:type="paragraph" w:customStyle="1" w:styleId="1f">
    <w:name w:val="Список многоуровневый 1"/>
    <w:basedOn w:val="a"/>
    <w:semiHidden/>
    <w:rsid w:val="00375411"/>
    <w:pPr>
      <w:tabs>
        <w:tab w:val="num" w:pos="432"/>
      </w:tabs>
      <w:spacing w:after="60"/>
      <w:ind w:left="431" w:hanging="431"/>
    </w:pPr>
    <w:rPr>
      <w:szCs w:val="24"/>
    </w:rPr>
  </w:style>
  <w:style w:type="paragraph" w:customStyle="1" w:styleId="2310">
    <w:name w:val="Знак Знак23 Знак Знак Знак Знак1"/>
    <w:basedOn w:val="a"/>
    <w:autoRedefine/>
    <w:semiHidden/>
    <w:rsid w:val="00375411"/>
    <w:pPr>
      <w:spacing w:before="60" w:after="60"/>
    </w:pPr>
    <w:rPr>
      <w:lang w:eastAsia="zh-CN"/>
    </w:rPr>
  </w:style>
  <w:style w:type="character" w:customStyle="1" w:styleId="spanbodyheader11">
    <w:name w:val="span_body_header_11"/>
    <w:semiHidden/>
    <w:rsid w:val="00375411"/>
    <w:rPr>
      <w:b/>
      <w:sz w:val="20"/>
    </w:rPr>
  </w:style>
  <w:style w:type="character" w:customStyle="1" w:styleId="tendersubject1">
    <w:name w:val="tendersubject1"/>
    <w:semiHidden/>
    <w:rsid w:val="00375411"/>
    <w:rPr>
      <w:b/>
      <w:color w:val="0000FF"/>
      <w:sz w:val="20"/>
    </w:rPr>
  </w:style>
  <w:style w:type="character" w:customStyle="1" w:styleId="labelbodytext11">
    <w:name w:val="label_body_text_11"/>
    <w:semiHidden/>
    <w:rsid w:val="00375411"/>
    <w:rPr>
      <w:color w:val="0000FF"/>
      <w:sz w:val="20"/>
    </w:rPr>
  </w:style>
  <w:style w:type="character" w:customStyle="1" w:styleId="spanbodytext21">
    <w:name w:val="span_body_text_21"/>
    <w:semiHidden/>
    <w:rsid w:val="00375411"/>
    <w:rPr>
      <w:sz w:val="20"/>
    </w:rPr>
  </w:style>
  <w:style w:type="character" w:customStyle="1" w:styleId="spanheaderlot21">
    <w:name w:val="span_header_lot_21"/>
    <w:semiHidden/>
    <w:rsid w:val="00375411"/>
    <w:rPr>
      <w:b/>
      <w:sz w:val="20"/>
    </w:rPr>
  </w:style>
  <w:style w:type="character" w:customStyle="1" w:styleId="labeltextlot21">
    <w:name w:val="label_text_lot_21"/>
    <w:semiHidden/>
    <w:rsid w:val="00375411"/>
    <w:rPr>
      <w:color w:val="0000FF"/>
      <w:sz w:val="20"/>
    </w:rPr>
  </w:style>
  <w:style w:type="paragraph" w:customStyle="1" w:styleId="ConsCell">
    <w:name w:val="ConsCell"/>
    <w:semiHidden/>
    <w:rsid w:val="00375411"/>
    <w:pPr>
      <w:widowControl w:val="0"/>
      <w:autoSpaceDE w:val="0"/>
      <w:autoSpaceDN w:val="0"/>
      <w:adjustRightInd w:val="0"/>
    </w:pPr>
    <w:rPr>
      <w:rFonts w:ascii="Book Antiqua" w:hAnsi="Book Antiqua" w:cs="Book Antiqua"/>
    </w:rPr>
  </w:style>
  <w:style w:type="paragraph" w:customStyle="1" w:styleId="Iauiue">
    <w:name w:val="Iau?iue"/>
    <w:semiHidden/>
    <w:rsid w:val="00375411"/>
    <w:rPr>
      <w:color w:val="000000"/>
      <w:sz w:val="24"/>
    </w:rPr>
  </w:style>
  <w:style w:type="paragraph" w:customStyle="1" w:styleId="111">
    <w:name w:val="Знак1 Знак Знак Знак1"/>
    <w:basedOn w:val="a"/>
    <w:semiHidden/>
    <w:rsid w:val="00375411"/>
    <w:pPr>
      <w:spacing w:line="240" w:lineRule="exact"/>
    </w:pPr>
    <w:rPr>
      <w:rFonts w:ascii="Mangal" w:hAnsi="Mangal"/>
      <w:szCs w:val="24"/>
      <w:lang w:val="en-US"/>
    </w:rPr>
  </w:style>
  <w:style w:type="character" w:customStyle="1" w:styleId="HTML10">
    <w:name w:val="Акроним HTML1"/>
    <w:semiHidden/>
    <w:rsid w:val="00375411"/>
    <w:rPr>
      <w:rFonts w:cs="MS Mincho"/>
    </w:rPr>
  </w:style>
  <w:style w:type="character" w:styleId="afffd">
    <w:name w:val="Emphasis"/>
    <w:uiPriority w:val="20"/>
    <w:qFormat/>
    <w:rsid w:val="00375411"/>
    <w:rPr>
      <w:rFonts w:cs="MS Mincho"/>
      <w:i/>
    </w:rPr>
  </w:style>
  <w:style w:type="character" w:styleId="HTML3">
    <w:name w:val="HTML Keyboard"/>
    <w:semiHidden/>
    <w:rsid w:val="00375411"/>
    <w:rPr>
      <w:rFonts w:ascii="MT Extra" w:hAnsi="MT Extra" w:cs="MS Mincho"/>
      <w:sz w:val="20"/>
    </w:rPr>
  </w:style>
  <w:style w:type="character" w:styleId="HTML4">
    <w:name w:val="HTML Code"/>
    <w:semiHidden/>
    <w:rsid w:val="00375411"/>
    <w:rPr>
      <w:rFonts w:ascii="MT Extra" w:hAnsi="MT Extra" w:cs="MS Mincho"/>
      <w:sz w:val="20"/>
    </w:rPr>
  </w:style>
  <w:style w:type="character" w:styleId="afffe">
    <w:name w:val="line number"/>
    <w:semiHidden/>
    <w:rsid w:val="00375411"/>
    <w:rPr>
      <w:rFonts w:cs="MS Mincho"/>
    </w:rPr>
  </w:style>
  <w:style w:type="character" w:styleId="HTML5">
    <w:name w:val="HTML Sample"/>
    <w:semiHidden/>
    <w:rsid w:val="00375411"/>
    <w:rPr>
      <w:rFonts w:ascii="MT Extra" w:hAnsi="MT Extra" w:cs="MS Mincho"/>
    </w:rPr>
  </w:style>
  <w:style w:type="character" w:styleId="HTML6">
    <w:name w:val="HTML Definition"/>
    <w:semiHidden/>
    <w:rsid w:val="00375411"/>
    <w:rPr>
      <w:rFonts w:cs="MS Mincho"/>
      <w:i/>
    </w:rPr>
  </w:style>
  <w:style w:type="character" w:styleId="HTML7">
    <w:name w:val="HTML Variable"/>
    <w:semiHidden/>
    <w:rsid w:val="00375411"/>
    <w:rPr>
      <w:rFonts w:cs="MS Mincho"/>
      <w:i/>
    </w:rPr>
  </w:style>
  <w:style w:type="character" w:styleId="HTML8">
    <w:name w:val="HTML Typewriter"/>
    <w:semiHidden/>
    <w:rsid w:val="00375411"/>
    <w:rPr>
      <w:rFonts w:ascii="MT Extra" w:hAnsi="MT Extra" w:cs="MS Mincho"/>
      <w:sz w:val="20"/>
    </w:rPr>
  </w:style>
  <w:style w:type="character" w:styleId="affff">
    <w:name w:val="FollowedHyperlink"/>
    <w:uiPriority w:val="99"/>
    <w:semiHidden/>
    <w:rsid w:val="00375411"/>
    <w:rPr>
      <w:rFonts w:cs="MS Mincho"/>
      <w:color w:val="800080"/>
      <w:u w:val="single"/>
    </w:rPr>
  </w:style>
  <w:style w:type="character" w:styleId="affff0">
    <w:name w:val="Strong"/>
    <w:uiPriority w:val="99"/>
    <w:qFormat/>
    <w:rsid w:val="00375411"/>
    <w:rPr>
      <w:rFonts w:cs="MS Mincho"/>
      <w:b/>
    </w:rPr>
  </w:style>
  <w:style w:type="character" w:styleId="HTML9">
    <w:name w:val="HTML Cite"/>
    <w:semiHidden/>
    <w:rsid w:val="00375411"/>
    <w:rPr>
      <w:rFonts w:cs="MS Mincho"/>
      <w:i/>
    </w:rPr>
  </w:style>
  <w:style w:type="character" w:customStyle="1" w:styleId="3a">
    <w:name w:val="Стиль3 Знак"/>
    <w:semiHidden/>
    <w:rsid w:val="00375411"/>
    <w:rPr>
      <w:sz w:val="24"/>
      <w:lang w:val="ru-RU" w:eastAsia="ru-RU"/>
    </w:rPr>
  </w:style>
  <w:style w:type="character" w:customStyle="1" w:styleId="3b">
    <w:name w:val="Стиль3 Знак Знак"/>
    <w:semiHidden/>
    <w:rsid w:val="00375411"/>
    <w:rPr>
      <w:sz w:val="24"/>
      <w:lang w:val="ru-RU" w:eastAsia="ru-RU"/>
    </w:rPr>
  </w:style>
  <w:style w:type="paragraph" w:styleId="affff1">
    <w:name w:val="Document Map"/>
    <w:basedOn w:val="a"/>
    <w:link w:val="affff2"/>
    <w:semiHidden/>
    <w:rsid w:val="00375411"/>
    <w:pPr>
      <w:shd w:val="clear" w:color="auto" w:fill="000080"/>
      <w:spacing w:after="60"/>
    </w:pPr>
    <w:rPr>
      <w:rFonts w:ascii="Symbol" w:hAnsi="Symbol"/>
      <w:shd w:val="clear" w:color="auto" w:fill="000080"/>
      <w:lang w:val="x-none" w:eastAsia="x-none"/>
    </w:rPr>
  </w:style>
  <w:style w:type="character" w:customStyle="1" w:styleId="affff2">
    <w:name w:val="Схема документа Знак"/>
    <w:link w:val="affff1"/>
    <w:semiHidden/>
    <w:rsid w:val="00CC3C41"/>
    <w:rPr>
      <w:rFonts w:ascii="Symbol" w:hAnsi="Symbol"/>
      <w:sz w:val="24"/>
      <w:shd w:val="clear" w:color="auto" w:fill="000080"/>
      <w:lang w:val="x-none" w:eastAsia="x-none"/>
    </w:rPr>
  </w:style>
  <w:style w:type="paragraph" w:customStyle="1" w:styleId="3c">
    <w:name w:val="заголовок 3"/>
    <w:basedOn w:val="a"/>
    <w:next w:val="a"/>
    <w:semiHidden/>
    <w:rsid w:val="00375411"/>
    <w:pPr>
      <w:keepNext/>
      <w:jc w:val="center"/>
    </w:pPr>
    <w:rPr>
      <w:b/>
      <w:sz w:val="28"/>
    </w:rPr>
  </w:style>
  <w:style w:type="paragraph" w:customStyle="1" w:styleId="45">
    <w:name w:val="заголовок 4"/>
    <w:basedOn w:val="a"/>
    <w:next w:val="a"/>
    <w:semiHidden/>
    <w:rsid w:val="00375411"/>
    <w:pPr>
      <w:keepNext/>
    </w:pPr>
    <w:rPr>
      <w:b/>
      <w:sz w:val="28"/>
    </w:rPr>
  </w:style>
  <w:style w:type="character" w:customStyle="1" w:styleId="labelbodytext1">
    <w:name w:val="label_body_text_1"/>
    <w:semiHidden/>
    <w:rsid w:val="00375411"/>
  </w:style>
  <w:style w:type="paragraph" w:customStyle="1" w:styleId="112">
    <w:name w:val="Обычный + 11 пт"/>
    <w:aliases w:val="После:  0 пт,Первая строка:  1 см"/>
    <w:basedOn w:val="a"/>
    <w:semiHidden/>
    <w:rsid w:val="00375411"/>
    <w:pPr>
      <w:tabs>
        <w:tab w:val="num" w:pos="432"/>
      </w:tabs>
      <w:ind w:left="432" w:hanging="432"/>
    </w:pPr>
    <w:rPr>
      <w:sz w:val="22"/>
    </w:rPr>
  </w:style>
  <w:style w:type="paragraph" w:customStyle="1" w:styleId="xl21">
    <w:name w:val="xl21"/>
    <w:basedOn w:val="a"/>
    <w:semiHidden/>
    <w:rsid w:val="00375411"/>
    <w:pPr>
      <w:spacing w:before="100" w:beforeAutospacing="1" w:after="100" w:afterAutospacing="1"/>
    </w:pPr>
    <w:rPr>
      <w:rFonts w:ascii="Verdana" w:eastAsia="Verdana" w:cs="Verdana"/>
      <w:szCs w:val="24"/>
    </w:rPr>
  </w:style>
  <w:style w:type="paragraph" w:customStyle="1" w:styleId="11pt">
    <w:name w:val="Обычный + 11 pt"/>
    <w:aliases w:val="полужирный,Черный,по центру,По центру,Перед:  5 пт,После:  5 пт"/>
    <w:basedOn w:val="a"/>
    <w:semiHidden/>
    <w:rsid w:val="00375411"/>
    <w:pPr>
      <w:jc w:val="center"/>
    </w:pPr>
    <w:rPr>
      <w:b/>
      <w:color w:val="000000"/>
      <w:sz w:val="22"/>
    </w:rPr>
  </w:style>
  <w:style w:type="paragraph" w:customStyle="1" w:styleId="xl20">
    <w:name w:val="xl20"/>
    <w:basedOn w:val="a"/>
    <w:semiHidden/>
    <w:rsid w:val="00375411"/>
    <w:pPr>
      <w:spacing w:before="100" w:beforeAutospacing="1" w:after="100" w:afterAutospacing="1"/>
      <w:jc w:val="center"/>
    </w:pPr>
    <w:rPr>
      <w:rFonts w:ascii="Verdana" w:eastAsia="Verdana" w:cs="Verdana"/>
      <w:szCs w:val="24"/>
    </w:rPr>
  </w:style>
  <w:style w:type="paragraph" w:customStyle="1" w:styleId="113">
    <w:name w:val="заголовок 11"/>
    <w:basedOn w:val="a"/>
    <w:next w:val="a"/>
    <w:semiHidden/>
    <w:rsid w:val="00375411"/>
    <w:pPr>
      <w:keepNext/>
      <w:snapToGrid w:val="0"/>
      <w:jc w:val="center"/>
    </w:pPr>
  </w:style>
  <w:style w:type="paragraph" w:customStyle="1" w:styleId="FormField">
    <w:name w:val="FormField"/>
    <w:basedOn w:val="a"/>
    <w:semiHidden/>
    <w:rsid w:val="00375411"/>
    <w:pPr>
      <w:widowControl w:val="0"/>
      <w:spacing w:before="120"/>
    </w:pPr>
    <w:rPr>
      <w:rFonts w:ascii="Book Antiqua" w:hAnsi="Book Antiqua"/>
      <w:b/>
    </w:rPr>
  </w:style>
  <w:style w:type="paragraph" w:customStyle="1" w:styleId="xl28">
    <w:name w:val="xl28"/>
    <w:basedOn w:val="a"/>
    <w:semiHidden/>
    <w:rsid w:val="00375411"/>
    <w:pPr>
      <w:spacing w:before="100" w:beforeAutospacing="1" w:after="100" w:afterAutospacing="1"/>
      <w:textAlignment w:val="top"/>
    </w:pPr>
    <w:rPr>
      <w:rFonts w:ascii="Verdana" w:eastAsia="Verdana" w:cs="Verdana"/>
      <w:szCs w:val="24"/>
    </w:rPr>
  </w:style>
  <w:style w:type="character" w:customStyle="1" w:styleId="Strong1">
    <w:name w:val="Strong1"/>
    <w:semiHidden/>
    <w:rsid w:val="00375411"/>
    <w:rPr>
      <w:b/>
    </w:rPr>
  </w:style>
  <w:style w:type="paragraph" w:customStyle="1" w:styleId="a30">
    <w:name w:val="a3"/>
    <w:basedOn w:val="a"/>
    <w:semiHidden/>
    <w:rsid w:val="00375411"/>
    <w:pPr>
      <w:spacing w:before="100" w:beforeAutospacing="1" w:after="100" w:afterAutospacing="1"/>
      <w:jc w:val="center"/>
    </w:pPr>
    <w:rPr>
      <w:rFonts w:ascii="Mangal" w:hAnsi="Mangal"/>
    </w:rPr>
  </w:style>
  <w:style w:type="paragraph" w:customStyle="1" w:styleId="BodyText1">
    <w:name w:val="Body Text1"/>
    <w:basedOn w:val="a"/>
    <w:semiHidden/>
    <w:rsid w:val="00375411"/>
    <w:pPr>
      <w:widowControl w:val="0"/>
    </w:pPr>
  </w:style>
  <w:style w:type="character" w:customStyle="1" w:styleId="spanheaderlevel21">
    <w:name w:val="span_header_level_21"/>
    <w:semiHidden/>
    <w:rsid w:val="00375411"/>
    <w:rPr>
      <w:b/>
      <w:sz w:val="22"/>
    </w:rPr>
  </w:style>
  <w:style w:type="character" w:customStyle="1" w:styleId="labelheaderlevel21">
    <w:name w:val="label_header_level_21"/>
    <w:semiHidden/>
    <w:rsid w:val="00375411"/>
    <w:rPr>
      <w:b/>
      <w:color w:val="0000FF"/>
      <w:sz w:val="20"/>
    </w:rPr>
  </w:style>
  <w:style w:type="paragraph" w:customStyle="1" w:styleId="consplusnonformat0">
    <w:name w:val="consplusnonformat"/>
    <w:basedOn w:val="a"/>
    <w:semiHidden/>
    <w:rsid w:val="00375411"/>
    <w:pPr>
      <w:spacing w:before="150" w:after="150"/>
      <w:ind w:left="150" w:right="150"/>
    </w:pPr>
    <w:rPr>
      <w:szCs w:val="24"/>
    </w:rPr>
  </w:style>
  <w:style w:type="paragraph" w:customStyle="1" w:styleId="consplusnormal1">
    <w:name w:val="consplusnormal"/>
    <w:basedOn w:val="a"/>
    <w:semiHidden/>
    <w:rsid w:val="00375411"/>
    <w:pPr>
      <w:spacing w:before="150" w:after="150"/>
      <w:ind w:left="150" w:right="150"/>
    </w:pPr>
    <w:rPr>
      <w:szCs w:val="24"/>
    </w:rPr>
  </w:style>
  <w:style w:type="paragraph" w:customStyle="1" w:styleId="FR1">
    <w:name w:val="FR1"/>
    <w:semiHidden/>
    <w:rsid w:val="00375411"/>
    <w:pPr>
      <w:widowControl w:val="0"/>
      <w:spacing w:before="700"/>
      <w:ind w:left="2080"/>
    </w:pPr>
    <w:rPr>
      <w:sz w:val="28"/>
    </w:rPr>
  </w:style>
  <w:style w:type="paragraph" w:customStyle="1" w:styleId="FR2">
    <w:name w:val="FR2"/>
    <w:semiHidden/>
    <w:rsid w:val="00375411"/>
    <w:pPr>
      <w:widowControl w:val="0"/>
      <w:jc w:val="center"/>
    </w:pPr>
    <w:rPr>
      <w:rFonts w:ascii="Book Antiqua" w:hAnsi="Book Antiqua"/>
      <w:sz w:val="28"/>
    </w:rPr>
  </w:style>
  <w:style w:type="paragraph" w:customStyle="1" w:styleId="1110">
    <w:name w:val="Знак1 Знак Знак Знак11"/>
    <w:basedOn w:val="a"/>
    <w:semiHidden/>
    <w:rsid w:val="00375411"/>
    <w:pPr>
      <w:spacing w:line="240" w:lineRule="exact"/>
    </w:pPr>
    <w:rPr>
      <w:rFonts w:ascii="Mangal" w:hAnsi="Mangal"/>
      <w:szCs w:val="24"/>
      <w:lang w:val="en-US"/>
    </w:rPr>
  </w:style>
  <w:style w:type="paragraph" w:customStyle="1" w:styleId="affff3">
    <w:name w:val="Таблица Знак Знак Знак Знак Знак Знак Знак"/>
    <w:basedOn w:val="a"/>
    <w:semiHidden/>
    <w:rsid w:val="00375411"/>
    <w:pPr>
      <w:keepLines/>
      <w:spacing w:line="240" w:lineRule="exact"/>
    </w:pPr>
    <w:rPr>
      <w:lang w:eastAsia="ar-SA"/>
    </w:rPr>
  </w:style>
  <w:style w:type="paragraph" w:customStyle="1" w:styleId="210">
    <w:name w:val="Основной текст с отступом 21"/>
    <w:basedOn w:val="a"/>
    <w:semiHidden/>
    <w:rsid w:val="00375411"/>
    <w:pPr>
      <w:keepNext/>
      <w:keepLines/>
      <w:overflowPunct w:val="0"/>
      <w:autoSpaceDE w:val="0"/>
      <w:autoSpaceDN w:val="0"/>
      <w:adjustRightInd w:val="0"/>
      <w:ind w:left="426" w:firstLine="283"/>
    </w:pPr>
  </w:style>
  <w:style w:type="paragraph" w:customStyle="1" w:styleId="1f0">
    <w:name w:val="Обычный1"/>
    <w:aliases w:val="Обычный 1231"/>
    <w:semiHidden/>
    <w:qFormat/>
    <w:rsid w:val="00375411"/>
    <w:pPr>
      <w:widowControl w:val="0"/>
      <w:spacing w:line="260" w:lineRule="auto"/>
      <w:ind w:left="80" w:firstLine="380"/>
    </w:pPr>
    <w:rPr>
      <w:sz w:val="18"/>
    </w:rPr>
  </w:style>
  <w:style w:type="character" w:customStyle="1" w:styleId="1f1">
    <w:name w:val="Строгий1"/>
    <w:semiHidden/>
    <w:rsid w:val="00375411"/>
    <w:rPr>
      <w:b/>
    </w:rPr>
  </w:style>
  <w:style w:type="paragraph" w:customStyle="1" w:styleId="1f2">
    <w:name w:val="Без интервала1"/>
    <w:semiHidden/>
    <w:rsid w:val="00375411"/>
    <w:rPr>
      <w:rFonts w:ascii="Bookman Old Style" w:hAnsi="Bookman Old Style"/>
      <w:sz w:val="22"/>
      <w:szCs w:val="22"/>
      <w:lang w:val="en-US" w:eastAsia="en-US"/>
    </w:rPr>
  </w:style>
  <w:style w:type="paragraph" w:customStyle="1" w:styleId="211">
    <w:name w:val="Цитата 21"/>
    <w:basedOn w:val="a"/>
    <w:next w:val="a"/>
    <w:link w:val="2f5"/>
    <w:semiHidden/>
    <w:rsid w:val="00375411"/>
    <w:pPr>
      <w:spacing w:after="200"/>
    </w:pPr>
    <w:rPr>
      <w:rFonts w:ascii="Lucida Sans Unicode" w:hAnsi="Lucida Sans Unicode"/>
      <w:i/>
      <w:color w:val="000000"/>
      <w:sz w:val="28"/>
      <w:lang w:val="en-US"/>
    </w:rPr>
  </w:style>
  <w:style w:type="character" w:customStyle="1" w:styleId="2f5">
    <w:name w:val="Цитата 2 Знак"/>
    <w:link w:val="211"/>
    <w:semiHidden/>
    <w:locked/>
    <w:rsid w:val="00CC3C41"/>
    <w:rPr>
      <w:rFonts w:ascii="Lucida Sans Unicode" w:hAnsi="Lucida Sans Unicode"/>
      <w:i/>
      <w:color w:val="000000"/>
      <w:sz w:val="28"/>
      <w:lang w:val="en-US" w:eastAsia="en-US"/>
    </w:rPr>
  </w:style>
  <w:style w:type="paragraph" w:customStyle="1" w:styleId="1f3">
    <w:name w:val="Выделенная цитата1"/>
    <w:basedOn w:val="a"/>
    <w:next w:val="a"/>
    <w:link w:val="affff4"/>
    <w:semiHidden/>
    <w:rsid w:val="00375411"/>
    <w:pPr>
      <w:pBdr>
        <w:bottom w:val="single" w:sz="4" w:space="4" w:color="4F81BD"/>
      </w:pBdr>
      <w:spacing w:before="200" w:after="280"/>
      <w:ind w:left="936" w:right="936"/>
    </w:pPr>
    <w:rPr>
      <w:rFonts w:ascii="Lucida Sans Unicode" w:hAnsi="Lucida Sans Unicode"/>
      <w:b/>
      <w:i/>
      <w:color w:val="4F81BD"/>
      <w:sz w:val="28"/>
      <w:lang w:val="en-US"/>
    </w:rPr>
  </w:style>
  <w:style w:type="character" w:customStyle="1" w:styleId="affff4">
    <w:name w:val="Выделенная цитата Знак"/>
    <w:link w:val="1f3"/>
    <w:semiHidden/>
    <w:locked/>
    <w:rsid w:val="00CC3C41"/>
    <w:rPr>
      <w:rFonts w:ascii="Lucida Sans Unicode" w:hAnsi="Lucida Sans Unicode"/>
      <w:b/>
      <w:i/>
      <w:color w:val="4F81BD"/>
      <w:sz w:val="28"/>
      <w:lang w:val="en-US" w:eastAsia="en-US"/>
    </w:rPr>
  </w:style>
  <w:style w:type="character" w:customStyle="1" w:styleId="1f4">
    <w:name w:val="Слабое выделение1"/>
    <w:semiHidden/>
    <w:rsid w:val="00375411"/>
    <w:rPr>
      <w:i/>
      <w:color w:val="808080"/>
    </w:rPr>
  </w:style>
  <w:style w:type="character" w:customStyle="1" w:styleId="1f5">
    <w:name w:val="Сильное выделение1"/>
    <w:semiHidden/>
    <w:rsid w:val="00375411"/>
    <w:rPr>
      <w:b/>
      <w:i/>
      <w:color w:val="4F81BD"/>
    </w:rPr>
  </w:style>
  <w:style w:type="character" w:customStyle="1" w:styleId="1f6">
    <w:name w:val="Слабая ссылка1"/>
    <w:semiHidden/>
    <w:rsid w:val="00375411"/>
    <w:rPr>
      <w:smallCaps/>
      <w:color w:val="C0504D"/>
      <w:u w:val="single"/>
    </w:rPr>
  </w:style>
  <w:style w:type="character" w:customStyle="1" w:styleId="1f7">
    <w:name w:val="Сильная ссылка1"/>
    <w:semiHidden/>
    <w:rsid w:val="00375411"/>
    <w:rPr>
      <w:b/>
      <w:smallCaps/>
      <w:color w:val="C0504D"/>
      <w:spacing w:val="5"/>
      <w:u w:val="single"/>
    </w:rPr>
  </w:style>
  <w:style w:type="character" w:customStyle="1" w:styleId="1f8">
    <w:name w:val="Название книги1"/>
    <w:semiHidden/>
    <w:rsid w:val="00375411"/>
    <w:rPr>
      <w:b/>
      <w:smallCaps/>
      <w:spacing w:val="5"/>
    </w:rPr>
  </w:style>
  <w:style w:type="character" w:customStyle="1" w:styleId="WW8Num3z1">
    <w:name w:val="WW8Num3z1"/>
    <w:semiHidden/>
    <w:rsid w:val="00375411"/>
    <w:rPr>
      <w:sz w:val="24"/>
    </w:rPr>
  </w:style>
  <w:style w:type="character" w:customStyle="1" w:styleId="WW8Num3z3">
    <w:name w:val="WW8Num3z3"/>
    <w:semiHidden/>
    <w:rsid w:val="00375411"/>
    <w:rPr>
      <w:rFonts w:ascii="Cambria" w:hAnsi="Cambria"/>
    </w:rPr>
  </w:style>
  <w:style w:type="character" w:customStyle="1" w:styleId="WW8Num3z4">
    <w:name w:val="WW8Num3z4"/>
    <w:semiHidden/>
    <w:rsid w:val="00375411"/>
  </w:style>
  <w:style w:type="character" w:customStyle="1" w:styleId="WW8Num4z1">
    <w:name w:val="WW8Num4z1"/>
    <w:semiHidden/>
    <w:rsid w:val="00375411"/>
    <w:rPr>
      <w:sz w:val="28"/>
    </w:rPr>
  </w:style>
  <w:style w:type="character" w:customStyle="1" w:styleId="WW8Num4z3">
    <w:name w:val="WW8Num4z3"/>
    <w:semiHidden/>
    <w:rsid w:val="00375411"/>
    <w:rPr>
      <w:rFonts w:ascii="Cambria" w:hAnsi="Cambria"/>
    </w:rPr>
  </w:style>
  <w:style w:type="character" w:customStyle="1" w:styleId="WW8Num4z4">
    <w:name w:val="WW8Num4z4"/>
    <w:semiHidden/>
    <w:rsid w:val="00375411"/>
  </w:style>
  <w:style w:type="character" w:customStyle="1" w:styleId="1f9">
    <w:name w:val="Основной шрифт абзаца1"/>
    <w:semiHidden/>
    <w:rsid w:val="00375411"/>
  </w:style>
  <w:style w:type="character" w:customStyle="1" w:styleId="affff5">
    <w:name w:val="Символ сноски"/>
    <w:semiHidden/>
    <w:rsid w:val="00375411"/>
    <w:rPr>
      <w:rFonts w:ascii="Courier New" w:hAnsi="Courier New"/>
      <w:vertAlign w:val="superscript"/>
    </w:rPr>
  </w:style>
  <w:style w:type="character" w:customStyle="1" w:styleId="affff6">
    <w:name w:val="Таблица Знак Знак Знак Знак Знак Знак Знак Знак"/>
    <w:semiHidden/>
    <w:rsid w:val="00375411"/>
    <w:rPr>
      <w:sz w:val="24"/>
      <w:lang w:val="ru-RU" w:eastAsia="ar-SA" w:bidi="ar-SA"/>
    </w:rPr>
  </w:style>
  <w:style w:type="paragraph" w:styleId="affff7">
    <w:name w:val="Title"/>
    <w:basedOn w:val="a"/>
    <w:next w:val="ac"/>
    <w:semiHidden/>
    <w:rsid w:val="00375411"/>
    <w:pPr>
      <w:keepNext/>
      <w:spacing w:before="240" w:after="120"/>
    </w:pPr>
    <w:rPr>
      <w:rFonts w:ascii="Book Antiqua" w:eastAsia="Arial Unicode MS" w:hAnsi="Book Antiqua" w:cs="Symbol"/>
      <w:sz w:val="28"/>
      <w:szCs w:val="28"/>
      <w:lang w:eastAsia="ar-SA"/>
    </w:rPr>
  </w:style>
  <w:style w:type="paragraph" w:customStyle="1" w:styleId="1fa">
    <w:name w:val="Название1"/>
    <w:basedOn w:val="a"/>
    <w:semiHidden/>
    <w:rsid w:val="00375411"/>
    <w:pPr>
      <w:suppressLineNumbers/>
      <w:spacing w:before="120" w:after="120"/>
    </w:pPr>
    <w:rPr>
      <w:rFonts w:ascii="Book Antiqua" w:hAnsi="Book Antiqua" w:cs="Symbol"/>
      <w:i/>
      <w:iCs/>
      <w:szCs w:val="24"/>
      <w:lang w:eastAsia="ar-SA"/>
    </w:rPr>
  </w:style>
  <w:style w:type="paragraph" w:customStyle="1" w:styleId="1fb">
    <w:name w:val="Указатель1"/>
    <w:basedOn w:val="a"/>
    <w:semiHidden/>
    <w:rsid w:val="00375411"/>
    <w:pPr>
      <w:suppressLineNumbers/>
    </w:pPr>
    <w:rPr>
      <w:rFonts w:ascii="Book Antiqua" w:hAnsi="Book Antiqua" w:cs="Symbol"/>
      <w:lang w:eastAsia="ar-SA"/>
    </w:rPr>
  </w:style>
  <w:style w:type="paragraph" w:customStyle="1" w:styleId="1fc">
    <w:name w:val="Красная строка1"/>
    <w:basedOn w:val="ac"/>
    <w:semiHidden/>
    <w:rsid w:val="00375411"/>
    <w:pPr>
      <w:widowControl/>
      <w:suppressAutoHyphens w:val="0"/>
      <w:spacing w:after="0"/>
      <w:ind w:firstLine="709"/>
    </w:pPr>
    <w:rPr>
      <w:rFonts w:ascii="MS Mincho" w:eastAsia="MS Mincho" w:hAnsi="MS Mincho"/>
      <w:kern w:val="0"/>
      <w:szCs w:val="20"/>
      <w:lang w:eastAsia="ar-SA"/>
    </w:rPr>
  </w:style>
  <w:style w:type="paragraph" w:customStyle="1" w:styleId="affff8">
    <w:name w:val="Тезисы для публикации"/>
    <w:basedOn w:val="a"/>
    <w:semiHidden/>
    <w:rsid w:val="00375411"/>
    <w:pPr>
      <w:suppressLineNumbers/>
      <w:ind w:firstLine="709"/>
    </w:pPr>
    <w:rPr>
      <w:sz w:val="28"/>
      <w:szCs w:val="28"/>
      <w:lang w:eastAsia="ar-SA"/>
    </w:rPr>
  </w:style>
  <w:style w:type="paragraph" w:customStyle="1" w:styleId="220">
    <w:name w:val="Основной текст 22"/>
    <w:basedOn w:val="a"/>
    <w:semiHidden/>
    <w:rsid w:val="00375411"/>
    <w:pPr>
      <w:spacing w:after="120" w:line="480" w:lineRule="auto"/>
    </w:pPr>
    <w:rPr>
      <w:lang w:eastAsia="ar-SA"/>
    </w:rPr>
  </w:style>
  <w:style w:type="paragraph" w:customStyle="1" w:styleId="310">
    <w:name w:val="Основной текст 31"/>
    <w:basedOn w:val="a"/>
    <w:semiHidden/>
    <w:rsid w:val="00375411"/>
    <w:pPr>
      <w:spacing w:after="120"/>
    </w:pPr>
    <w:rPr>
      <w:sz w:val="16"/>
      <w:szCs w:val="16"/>
      <w:lang w:eastAsia="ar-SA"/>
    </w:rPr>
  </w:style>
  <w:style w:type="paragraph" w:customStyle="1" w:styleId="1250">
    <w:name w:val="Стиль Слева:  125 см Первая строка:  0 см"/>
    <w:basedOn w:val="a"/>
    <w:semiHidden/>
    <w:rsid w:val="00375411"/>
    <w:rPr>
      <w:lang w:eastAsia="ar-SA"/>
    </w:rPr>
  </w:style>
  <w:style w:type="paragraph" w:customStyle="1" w:styleId="212">
    <w:name w:val="Основной текст 21"/>
    <w:basedOn w:val="a"/>
    <w:semiHidden/>
    <w:rsid w:val="00375411"/>
    <w:rPr>
      <w:b/>
      <w:lang w:eastAsia="ar-SA"/>
    </w:rPr>
  </w:style>
  <w:style w:type="paragraph" w:customStyle="1" w:styleId="affff9">
    <w:name w:val="Содержимое таблицы"/>
    <w:basedOn w:val="a"/>
    <w:semiHidden/>
    <w:rsid w:val="00375411"/>
    <w:pPr>
      <w:suppressLineNumbers/>
    </w:pPr>
    <w:rPr>
      <w:lang w:eastAsia="ar-SA"/>
    </w:rPr>
  </w:style>
  <w:style w:type="paragraph" w:customStyle="1" w:styleId="affffa">
    <w:name w:val="Заголовок таблицы"/>
    <w:basedOn w:val="affff9"/>
    <w:semiHidden/>
    <w:rsid w:val="00375411"/>
    <w:pPr>
      <w:jc w:val="center"/>
    </w:pPr>
    <w:rPr>
      <w:b/>
      <w:bCs/>
    </w:rPr>
  </w:style>
  <w:style w:type="paragraph" w:customStyle="1" w:styleId="affffb">
    <w:name w:val="Содержимое врезки"/>
    <w:basedOn w:val="ac"/>
    <w:semiHidden/>
    <w:rsid w:val="00375411"/>
    <w:pPr>
      <w:widowControl/>
      <w:suppressAutoHyphens w:val="0"/>
    </w:pPr>
    <w:rPr>
      <w:rFonts w:ascii="MS Mincho" w:eastAsia="MS Mincho" w:hAnsi="MS Mincho"/>
      <w:kern w:val="0"/>
      <w:szCs w:val="20"/>
      <w:lang w:eastAsia="ar-SA"/>
    </w:rPr>
  </w:style>
  <w:style w:type="character" w:customStyle="1" w:styleId="92">
    <w:name w:val="Знак9"/>
    <w:semiHidden/>
    <w:rsid w:val="00375411"/>
    <w:rPr>
      <w:rFonts w:ascii="Lucida Sans Unicode" w:hAnsi="Lucida Sans Unicode"/>
      <w:sz w:val="24"/>
      <w:lang w:val="en-US" w:eastAsia="en-US"/>
    </w:rPr>
  </w:style>
  <w:style w:type="character" w:customStyle="1" w:styleId="56">
    <w:name w:val="Знак5"/>
    <w:semiHidden/>
    <w:rsid w:val="00375411"/>
    <w:rPr>
      <w:rFonts w:ascii="Book Antiqua" w:hAnsi="Book Antiqua"/>
      <w:b/>
      <w:kern w:val="28"/>
      <w:sz w:val="32"/>
    </w:rPr>
  </w:style>
  <w:style w:type="paragraph" w:customStyle="1" w:styleId="2f6">
    <w:name w:val="Абзац списка2"/>
    <w:basedOn w:val="a"/>
    <w:semiHidden/>
    <w:rsid w:val="00375411"/>
    <w:pPr>
      <w:spacing w:after="60"/>
      <w:ind w:left="708"/>
    </w:pPr>
    <w:rPr>
      <w:szCs w:val="24"/>
    </w:rPr>
  </w:style>
  <w:style w:type="paragraph" w:customStyle="1" w:styleId="xl79">
    <w:name w:val="xl79"/>
    <w:basedOn w:val="a"/>
    <w:semiHidden/>
    <w:rsid w:val="00375411"/>
    <w:pPr>
      <w:pBdr>
        <w:top w:val="single" w:sz="8" w:space="0" w:color="auto"/>
      </w:pBdr>
      <w:spacing w:before="100" w:beforeAutospacing="1" w:after="100" w:afterAutospacing="1"/>
      <w:jc w:val="center"/>
      <w:textAlignment w:val="center"/>
    </w:pPr>
    <w:rPr>
      <w:szCs w:val="24"/>
    </w:rPr>
  </w:style>
  <w:style w:type="paragraph" w:customStyle="1" w:styleId="1fd">
    <w:name w:val="Знак1 Знак Знак Знак Знак Знак Знак Знак Знак Знак Знак Знак Знак Знак Знак Знак Знак Знак Знак"/>
    <w:basedOn w:val="a"/>
    <w:next w:val="2"/>
    <w:autoRedefine/>
    <w:semiHidden/>
    <w:rsid w:val="00375411"/>
    <w:pPr>
      <w:spacing w:line="240" w:lineRule="exact"/>
    </w:pPr>
    <w:rPr>
      <w:lang w:val="en-US"/>
    </w:rPr>
  </w:style>
  <w:style w:type="paragraph" w:customStyle="1" w:styleId="text-1">
    <w:name w:val="text-1"/>
    <w:basedOn w:val="a"/>
    <w:semiHidden/>
    <w:rsid w:val="00375411"/>
    <w:pPr>
      <w:spacing w:before="100" w:beforeAutospacing="1" w:after="100" w:afterAutospacing="1"/>
    </w:pPr>
    <w:rPr>
      <w:szCs w:val="24"/>
    </w:rPr>
  </w:style>
  <w:style w:type="paragraph" w:customStyle="1" w:styleId="240">
    <w:name w:val="Знак Знак24 Знак Знак Знак Знак"/>
    <w:basedOn w:val="a"/>
    <w:next w:val="2"/>
    <w:autoRedefine/>
    <w:semiHidden/>
    <w:rsid w:val="00375411"/>
    <w:pPr>
      <w:spacing w:line="240" w:lineRule="exact"/>
    </w:pPr>
    <w:rPr>
      <w:lang w:val="en-US"/>
    </w:rPr>
  </w:style>
  <w:style w:type="table" w:styleId="affffc">
    <w:name w:val="Table Grid"/>
    <w:basedOn w:val="a1"/>
    <w:uiPriority w:val="39"/>
    <w:rsid w:val="00CC3C41"/>
    <w:pPr>
      <w:ind w:left="714" w:hanging="357"/>
      <w:jc w:val="both"/>
    </w:pPr>
    <w:rPr>
      <w:rFonts w:ascii="Times New Roman" w:eastAsia="Calibri" w:hAnsi="Times New Roman" w:cs="Times New Roman"/>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w:basedOn w:val="a"/>
    <w:semiHidden/>
    <w:rsid w:val="00375411"/>
    <w:pPr>
      <w:spacing w:line="240" w:lineRule="exact"/>
    </w:pPr>
    <w:rPr>
      <w:rFonts w:ascii="Symbol" w:hAnsi="Symbol" w:cs="Symbol"/>
      <w:lang w:val="en-US"/>
    </w:rPr>
  </w:style>
  <w:style w:type="character" w:customStyle="1" w:styleId="mark-11">
    <w:name w:val="mark-11"/>
    <w:semiHidden/>
    <w:rsid w:val="00375411"/>
    <w:rPr>
      <w:shd w:val="clear" w:color="auto" w:fill="FFEDE1"/>
    </w:rPr>
  </w:style>
  <w:style w:type="paragraph" w:customStyle="1" w:styleId="headertexttopleveltextcentertext">
    <w:name w:val="headertext topleveltext centertext"/>
    <w:basedOn w:val="a"/>
    <w:semiHidden/>
    <w:rsid w:val="00375411"/>
    <w:pPr>
      <w:spacing w:before="100" w:beforeAutospacing="1" w:after="100" w:afterAutospacing="1"/>
    </w:pPr>
    <w:rPr>
      <w:szCs w:val="24"/>
    </w:rPr>
  </w:style>
  <w:style w:type="character" w:customStyle="1" w:styleId="apple-converted-space">
    <w:name w:val="apple-converted-space"/>
    <w:semiHidden/>
    <w:rsid w:val="00375411"/>
    <w:rPr>
      <w:rFonts w:cs="MS Mincho"/>
    </w:rPr>
  </w:style>
  <w:style w:type="paragraph" w:customStyle="1" w:styleId="2f7">
    <w:name w:val="Знак Знак2 Знак Знак Знак Знак"/>
    <w:basedOn w:val="a"/>
    <w:semiHidden/>
    <w:rsid w:val="00375411"/>
    <w:pPr>
      <w:spacing w:line="240" w:lineRule="exact"/>
    </w:pPr>
    <w:rPr>
      <w:lang w:eastAsia="zh-CN"/>
    </w:rPr>
  </w:style>
  <w:style w:type="character" w:customStyle="1" w:styleId="FontStyle11">
    <w:name w:val="Font Style11"/>
    <w:semiHidden/>
    <w:rsid w:val="00375411"/>
    <w:rPr>
      <w:rFonts w:ascii="MS Mincho" w:hAnsi="MS Mincho" w:cs="MS Mincho"/>
      <w:sz w:val="26"/>
      <w:szCs w:val="26"/>
    </w:rPr>
  </w:style>
  <w:style w:type="paragraph" w:customStyle="1" w:styleId="Default">
    <w:name w:val="Default"/>
    <w:semiHidden/>
    <w:rsid w:val="00375411"/>
    <w:pPr>
      <w:autoSpaceDE w:val="0"/>
      <w:autoSpaceDN w:val="0"/>
      <w:adjustRightInd w:val="0"/>
    </w:pPr>
    <w:rPr>
      <w:color w:val="000000"/>
      <w:sz w:val="24"/>
      <w:szCs w:val="24"/>
    </w:rPr>
  </w:style>
  <w:style w:type="character" w:customStyle="1" w:styleId="sl">
    <w:name w:val="s_l"/>
    <w:semiHidden/>
    <w:rsid w:val="00375411"/>
  </w:style>
  <w:style w:type="paragraph" w:styleId="affffd">
    <w:name w:val="No Spacing"/>
    <w:uiPriority w:val="1"/>
    <w:semiHidden/>
    <w:qFormat/>
    <w:rsid w:val="003735B9"/>
    <w:rPr>
      <w:rFonts w:ascii="Bookman Old Style" w:eastAsia="Bookman Old Style" w:hAnsi="Bookman Old Style"/>
      <w:sz w:val="22"/>
      <w:szCs w:val="22"/>
      <w:lang w:eastAsia="en-US"/>
    </w:rPr>
  </w:style>
  <w:style w:type="paragraph" w:styleId="affffe">
    <w:name w:val="List Paragraph"/>
    <w:basedOn w:val="a"/>
    <w:uiPriority w:val="99"/>
    <w:semiHidden/>
    <w:qFormat/>
    <w:rsid w:val="007362D5"/>
    <w:pPr>
      <w:spacing w:after="200" w:line="276" w:lineRule="auto"/>
      <w:ind w:left="720"/>
      <w:contextualSpacing/>
    </w:pPr>
    <w:rPr>
      <w:rFonts w:ascii="Bookman Old Style" w:hAnsi="Bookman Old Style"/>
      <w:sz w:val="22"/>
    </w:rPr>
  </w:style>
  <w:style w:type="paragraph" w:customStyle="1" w:styleId="xl65">
    <w:name w:val="xl65"/>
    <w:basedOn w:val="a"/>
    <w:semiHidden/>
    <w:rsid w:val="00737B8F"/>
    <w:pPr>
      <w:spacing w:before="100" w:beforeAutospacing="1" w:after="100" w:afterAutospacing="1"/>
      <w:jc w:val="center"/>
    </w:pPr>
    <w:rPr>
      <w:b/>
      <w:bCs/>
      <w:sz w:val="36"/>
      <w:szCs w:val="36"/>
    </w:rPr>
  </w:style>
  <w:style w:type="paragraph" w:customStyle="1" w:styleId="xl66">
    <w:name w:val="xl66"/>
    <w:basedOn w:val="a"/>
    <w:semiHidden/>
    <w:rsid w:val="00737B8F"/>
    <w:pPr>
      <w:pBdr>
        <w:top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67">
    <w:name w:val="xl67"/>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68">
    <w:name w:val="xl68"/>
    <w:basedOn w:val="a"/>
    <w:semiHidden/>
    <w:rsid w:val="00737B8F"/>
    <w:pPr>
      <w:pBdr>
        <w:top w:val="single" w:sz="8" w:space="0" w:color="auto"/>
        <w:bottom w:val="single" w:sz="8" w:space="0" w:color="auto"/>
      </w:pBdr>
      <w:spacing w:before="100" w:beforeAutospacing="1" w:after="100" w:afterAutospacing="1"/>
      <w:jc w:val="center"/>
      <w:textAlignment w:val="top"/>
    </w:pPr>
    <w:rPr>
      <w:szCs w:val="24"/>
    </w:rPr>
  </w:style>
  <w:style w:type="paragraph" w:customStyle="1" w:styleId="xl69">
    <w:name w:val="xl69"/>
    <w:basedOn w:val="a"/>
    <w:semiHidden/>
    <w:rsid w:val="00737B8F"/>
    <w:pPr>
      <w:pBdr>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70">
    <w:name w:val="xl70"/>
    <w:basedOn w:val="a"/>
    <w:semiHidden/>
    <w:rsid w:val="00737B8F"/>
    <w:pPr>
      <w:pBdr>
        <w:bottom w:val="single" w:sz="8" w:space="0" w:color="auto"/>
        <w:right w:val="single" w:sz="8" w:space="0" w:color="auto"/>
      </w:pBdr>
      <w:spacing w:before="100" w:beforeAutospacing="1" w:after="100" w:afterAutospacing="1"/>
      <w:textAlignment w:val="top"/>
    </w:pPr>
    <w:rPr>
      <w:b/>
      <w:bCs/>
      <w:color w:val="000000"/>
      <w:szCs w:val="24"/>
    </w:rPr>
  </w:style>
  <w:style w:type="paragraph" w:customStyle="1" w:styleId="xl71">
    <w:name w:val="xl71"/>
    <w:basedOn w:val="a"/>
    <w:semiHidden/>
    <w:rsid w:val="00737B8F"/>
    <w:pPr>
      <w:spacing w:before="100" w:beforeAutospacing="1" w:after="100" w:afterAutospacing="1"/>
    </w:pPr>
    <w:rPr>
      <w:rFonts w:ascii="Book Antiqua" w:hAnsi="Book Antiqua" w:cs="Book Antiqua"/>
      <w:szCs w:val="24"/>
    </w:rPr>
  </w:style>
  <w:style w:type="paragraph" w:customStyle="1" w:styleId="xl72">
    <w:name w:val="xl72"/>
    <w:basedOn w:val="a"/>
    <w:semiHidden/>
    <w:rsid w:val="00737B8F"/>
    <w:pPr>
      <w:pBdr>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73">
    <w:name w:val="xl73"/>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color w:val="000000"/>
      <w:szCs w:val="24"/>
    </w:rPr>
  </w:style>
  <w:style w:type="paragraph" w:customStyle="1" w:styleId="xl74">
    <w:name w:val="xl74"/>
    <w:basedOn w:val="a"/>
    <w:semiHidden/>
    <w:rsid w:val="00737B8F"/>
    <w:pPr>
      <w:pBdr>
        <w:top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75">
    <w:name w:val="xl75"/>
    <w:basedOn w:val="a"/>
    <w:semiHidden/>
    <w:rsid w:val="00737B8F"/>
    <w:pPr>
      <w:pBdr>
        <w:top w:val="single" w:sz="8" w:space="0" w:color="auto"/>
        <w:left w:val="single" w:sz="8" w:space="0" w:color="auto"/>
        <w:bottom w:val="single" w:sz="8" w:space="0" w:color="auto"/>
      </w:pBdr>
      <w:spacing w:before="100" w:beforeAutospacing="1" w:after="100" w:afterAutospacing="1"/>
      <w:jc w:val="center"/>
      <w:textAlignment w:val="top"/>
    </w:pPr>
    <w:rPr>
      <w:b/>
      <w:bCs/>
      <w:szCs w:val="24"/>
    </w:rPr>
  </w:style>
  <w:style w:type="paragraph" w:customStyle="1" w:styleId="xl76">
    <w:name w:val="xl76"/>
    <w:basedOn w:val="a"/>
    <w:semiHidden/>
    <w:rsid w:val="00737B8F"/>
    <w:pPr>
      <w:pBdr>
        <w:top w:val="single" w:sz="8" w:space="0" w:color="auto"/>
        <w:bottom w:val="single" w:sz="8" w:space="0" w:color="auto"/>
      </w:pBdr>
      <w:spacing w:before="100" w:beforeAutospacing="1" w:after="100" w:afterAutospacing="1"/>
      <w:jc w:val="center"/>
      <w:textAlignment w:val="top"/>
    </w:pPr>
    <w:rPr>
      <w:b/>
      <w:bCs/>
      <w:szCs w:val="24"/>
    </w:rPr>
  </w:style>
  <w:style w:type="paragraph" w:customStyle="1" w:styleId="xl77">
    <w:name w:val="xl77"/>
    <w:basedOn w:val="a"/>
    <w:semiHidden/>
    <w:rsid w:val="00737B8F"/>
    <w:pPr>
      <w:pBdr>
        <w:top w:val="single" w:sz="8" w:space="0" w:color="auto"/>
        <w:left w:val="single" w:sz="8" w:space="0" w:color="auto"/>
        <w:bottom w:val="single" w:sz="8" w:space="0" w:color="auto"/>
      </w:pBdr>
      <w:spacing w:before="100" w:beforeAutospacing="1" w:after="100" w:afterAutospacing="1"/>
      <w:textAlignment w:val="top"/>
    </w:pPr>
    <w:rPr>
      <w:b/>
      <w:bCs/>
      <w:color w:val="000000"/>
      <w:szCs w:val="24"/>
    </w:rPr>
  </w:style>
  <w:style w:type="paragraph" w:customStyle="1" w:styleId="xl78">
    <w:name w:val="xl78"/>
    <w:basedOn w:val="a"/>
    <w:semiHidden/>
    <w:rsid w:val="00737B8F"/>
    <w:pPr>
      <w:pBdr>
        <w:top w:val="single" w:sz="8" w:space="0" w:color="auto"/>
        <w:bottom w:val="single" w:sz="8" w:space="0" w:color="auto"/>
      </w:pBdr>
      <w:spacing w:before="100" w:beforeAutospacing="1" w:after="100" w:afterAutospacing="1"/>
      <w:jc w:val="center"/>
    </w:pPr>
    <w:rPr>
      <w:b/>
      <w:bCs/>
      <w:szCs w:val="24"/>
    </w:rPr>
  </w:style>
  <w:style w:type="paragraph" w:customStyle="1" w:styleId="xl80">
    <w:name w:val="xl80"/>
    <w:basedOn w:val="a"/>
    <w:semiHidden/>
    <w:rsid w:val="00737B8F"/>
    <w:pPr>
      <w:pBdr>
        <w:top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81">
    <w:name w:val="xl81"/>
    <w:basedOn w:val="a"/>
    <w:semiHidden/>
    <w:rsid w:val="00737B8F"/>
    <w:pPr>
      <w:pBdr>
        <w:top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82">
    <w:name w:val="xl82"/>
    <w:basedOn w:val="a"/>
    <w:semiHidden/>
    <w:rsid w:val="00737B8F"/>
    <w:pPr>
      <w:pBdr>
        <w:top w:val="single" w:sz="8" w:space="0" w:color="auto"/>
        <w:bottom w:val="single" w:sz="8" w:space="0" w:color="auto"/>
      </w:pBdr>
      <w:spacing w:before="100" w:beforeAutospacing="1" w:after="100" w:afterAutospacing="1"/>
      <w:jc w:val="center"/>
      <w:textAlignment w:val="top"/>
    </w:pPr>
    <w:rPr>
      <w:szCs w:val="24"/>
    </w:rPr>
  </w:style>
  <w:style w:type="paragraph" w:customStyle="1" w:styleId="xl83">
    <w:name w:val="xl83"/>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84">
    <w:name w:val="xl84"/>
    <w:basedOn w:val="a"/>
    <w:semiHidden/>
    <w:rsid w:val="00737B8F"/>
    <w:pPr>
      <w:spacing w:before="100" w:beforeAutospacing="1" w:after="100" w:afterAutospacing="1"/>
    </w:pPr>
  </w:style>
  <w:style w:type="paragraph" w:customStyle="1" w:styleId="xl85">
    <w:name w:val="xl85"/>
    <w:basedOn w:val="a"/>
    <w:semiHidden/>
    <w:rsid w:val="00737B8F"/>
    <w:pPr>
      <w:spacing w:before="100" w:beforeAutospacing="1" w:after="100" w:afterAutospacing="1"/>
      <w:jc w:val="center"/>
      <w:textAlignment w:val="top"/>
    </w:pPr>
    <w:rPr>
      <w:szCs w:val="24"/>
    </w:rPr>
  </w:style>
  <w:style w:type="paragraph" w:customStyle="1" w:styleId="xl86">
    <w:name w:val="xl86"/>
    <w:basedOn w:val="a"/>
    <w:semiHidden/>
    <w:rsid w:val="00737B8F"/>
    <w:pPr>
      <w:spacing w:before="100" w:beforeAutospacing="1" w:after="100" w:afterAutospacing="1"/>
      <w:textAlignment w:val="top"/>
    </w:pPr>
    <w:rPr>
      <w:b/>
      <w:bCs/>
      <w:color w:val="000000"/>
      <w:szCs w:val="24"/>
    </w:rPr>
  </w:style>
  <w:style w:type="paragraph" w:customStyle="1" w:styleId="xl87">
    <w:name w:val="xl87"/>
    <w:basedOn w:val="a"/>
    <w:semiHidden/>
    <w:rsid w:val="00737B8F"/>
    <w:pPr>
      <w:spacing w:before="100" w:beforeAutospacing="1" w:after="100" w:afterAutospacing="1"/>
      <w:jc w:val="center"/>
    </w:pPr>
    <w:rPr>
      <w:b/>
      <w:bCs/>
      <w:szCs w:val="24"/>
    </w:rPr>
  </w:style>
  <w:style w:type="paragraph" w:customStyle="1" w:styleId="xl88">
    <w:name w:val="xl88"/>
    <w:basedOn w:val="a"/>
    <w:semiHidden/>
    <w:rsid w:val="00737B8F"/>
    <w:pPr>
      <w:pBdr>
        <w:bottom w:val="single" w:sz="8" w:space="0" w:color="auto"/>
        <w:right w:val="single" w:sz="8" w:space="0" w:color="auto"/>
      </w:pBdr>
      <w:spacing w:before="100" w:beforeAutospacing="1" w:after="100" w:afterAutospacing="1"/>
      <w:jc w:val="center"/>
    </w:pPr>
    <w:rPr>
      <w:b/>
      <w:bCs/>
      <w:szCs w:val="24"/>
    </w:rPr>
  </w:style>
  <w:style w:type="paragraph" w:customStyle="1" w:styleId="xl89">
    <w:name w:val="xl89"/>
    <w:basedOn w:val="a"/>
    <w:semiHidden/>
    <w:rsid w:val="00737B8F"/>
    <w:pPr>
      <w:pBdr>
        <w:top w:val="single" w:sz="8" w:space="0" w:color="auto"/>
        <w:left w:val="single" w:sz="8" w:space="0" w:color="auto"/>
        <w:right w:val="single" w:sz="8" w:space="0" w:color="auto"/>
      </w:pBdr>
      <w:spacing w:before="100" w:beforeAutospacing="1" w:after="100" w:afterAutospacing="1"/>
      <w:textAlignment w:val="top"/>
    </w:pPr>
    <w:rPr>
      <w:szCs w:val="24"/>
    </w:rPr>
  </w:style>
  <w:style w:type="paragraph" w:customStyle="1" w:styleId="xl90">
    <w:name w:val="xl90"/>
    <w:basedOn w:val="a"/>
    <w:semiHidden/>
    <w:rsid w:val="00737B8F"/>
    <w:pPr>
      <w:pBdr>
        <w:top w:val="single" w:sz="8" w:space="0" w:color="auto"/>
        <w:left w:val="single" w:sz="8" w:space="0" w:color="auto"/>
        <w:right w:val="single" w:sz="8" w:space="0" w:color="auto"/>
      </w:pBdr>
      <w:spacing w:before="100" w:beforeAutospacing="1" w:after="100" w:afterAutospacing="1"/>
      <w:jc w:val="center"/>
      <w:textAlignment w:val="top"/>
    </w:pPr>
    <w:rPr>
      <w:szCs w:val="24"/>
    </w:rPr>
  </w:style>
  <w:style w:type="paragraph" w:customStyle="1" w:styleId="xl91">
    <w:name w:val="xl91"/>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szCs w:val="24"/>
    </w:rPr>
  </w:style>
  <w:style w:type="paragraph" w:customStyle="1" w:styleId="xl92">
    <w:name w:val="xl92"/>
    <w:basedOn w:val="a"/>
    <w:semiHidden/>
    <w:rsid w:val="00737B8F"/>
    <w:pPr>
      <w:pBdr>
        <w:top w:val="single" w:sz="8" w:space="0" w:color="auto"/>
        <w:left w:val="single" w:sz="8" w:space="0" w:color="auto"/>
        <w:bottom w:val="single" w:sz="8" w:space="0" w:color="auto"/>
      </w:pBdr>
      <w:spacing w:before="100" w:beforeAutospacing="1" w:after="100" w:afterAutospacing="1"/>
      <w:textAlignment w:val="top"/>
    </w:pPr>
    <w:rPr>
      <w:szCs w:val="24"/>
    </w:rPr>
  </w:style>
  <w:style w:type="paragraph" w:customStyle="1" w:styleId="xl93">
    <w:name w:val="xl93"/>
    <w:basedOn w:val="a"/>
    <w:semiHidden/>
    <w:rsid w:val="00737B8F"/>
    <w:pPr>
      <w:pBdr>
        <w:top w:val="single" w:sz="8" w:space="0" w:color="auto"/>
        <w:left w:val="single" w:sz="8" w:space="0" w:color="auto"/>
        <w:bottom w:val="single" w:sz="8" w:space="0" w:color="auto"/>
      </w:pBdr>
      <w:spacing w:before="100" w:beforeAutospacing="1" w:after="100" w:afterAutospacing="1"/>
      <w:jc w:val="center"/>
      <w:textAlignment w:val="top"/>
    </w:pPr>
    <w:rPr>
      <w:szCs w:val="24"/>
    </w:rPr>
  </w:style>
  <w:style w:type="paragraph" w:customStyle="1" w:styleId="xl94">
    <w:name w:val="xl94"/>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color w:val="000000"/>
      <w:szCs w:val="24"/>
    </w:rPr>
  </w:style>
  <w:style w:type="paragraph" w:customStyle="1" w:styleId="xl95">
    <w:name w:val="xl95"/>
    <w:basedOn w:val="a"/>
    <w:semiHidden/>
    <w:rsid w:val="00737B8F"/>
    <w:pPr>
      <w:pBdr>
        <w:bottom w:val="single" w:sz="8" w:space="0" w:color="auto"/>
        <w:right w:val="single" w:sz="8" w:space="0" w:color="auto"/>
      </w:pBdr>
      <w:spacing w:before="100" w:beforeAutospacing="1" w:after="100" w:afterAutospacing="1"/>
      <w:jc w:val="center"/>
      <w:textAlignment w:val="top"/>
    </w:pPr>
    <w:rPr>
      <w:color w:val="000000"/>
      <w:szCs w:val="24"/>
    </w:rPr>
  </w:style>
  <w:style w:type="paragraph" w:customStyle="1" w:styleId="xl96">
    <w:name w:val="xl96"/>
    <w:basedOn w:val="a"/>
    <w:semiHidden/>
    <w:rsid w:val="00737B8F"/>
    <w:pPr>
      <w:pBdr>
        <w:left w:val="single" w:sz="8" w:space="0" w:color="auto"/>
        <w:bottom w:val="single" w:sz="8" w:space="0" w:color="auto"/>
        <w:right w:val="single" w:sz="8" w:space="0" w:color="auto"/>
      </w:pBdr>
      <w:spacing w:before="100" w:beforeAutospacing="1" w:after="100" w:afterAutospacing="1"/>
      <w:textAlignment w:val="top"/>
    </w:pPr>
    <w:rPr>
      <w:b/>
      <w:bCs/>
      <w:color w:val="000000"/>
      <w:szCs w:val="24"/>
    </w:rPr>
  </w:style>
  <w:style w:type="paragraph" w:customStyle="1" w:styleId="xl97">
    <w:name w:val="xl97"/>
    <w:basedOn w:val="a"/>
    <w:semiHidden/>
    <w:rsid w:val="00737B8F"/>
    <w:pPr>
      <w:pBdr>
        <w:bottom w:val="single" w:sz="8" w:space="0" w:color="auto"/>
        <w:right w:val="single" w:sz="8" w:space="0" w:color="auto"/>
      </w:pBdr>
      <w:spacing w:before="100" w:beforeAutospacing="1" w:after="100" w:afterAutospacing="1"/>
      <w:jc w:val="center"/>
    </w:pPr>
    <w:rPr>
      <w:b/>
      <w:bCs/>
      <w:szCs w:val="24"/>
    </w:rPr>
  </w:style>
  <w:style w:type="paragraph" w:customStyle="1" w:styleId="xl98">
    <w:name w:val="xl98"/>
    <w:basedOn w:val="a"/>
    <w:semiHidden/>
    <w:rsid w:val="00737B8F"/>
    <w:pPr>
      <w:pBdr>
        <w:bottom w:val="single" w:sz="8" w:space="0" w:color="auto"/>
        <w:right w:val="single" w:sz="8" w:space="0" w:color="auto"/>
      </w:pBdr>
      <w:spacing w:before="100" w:beforeAutospacing="1" w:after="100" w:afterAutospacing="1"/>
      <w:textAlignment w:val="top"/>
    </w:pPr>
    <w:rPr>
      <w:b/>
      <w:bCs/>
      <w:color w:val="000000"/>
      <w:szCs w:val="24"/>
    </w:rPr>
  </w:style>
  <w:style w:type="paragraph" w:customStyle="1" w:styleId="xl99">
    <w:name w:val="xl99"/>
    <w:basedOn w:val="a"/>
    <w:semiHidden/>
    <w:rsid w:val="00737B8F"/>
    <w:pPr>
      <w:pBdr>
        <w:bottom w:val="single" w:sz="8" w:space="0" w:color="auto"/>
        <w:right w:val="single" w:sz="8" w:space="0" w:color="auto"/>
      </w:pBdr>
      <w:spacing w:before="100" w:beforeAutospacing="1" w:after="100" w:afterAutospacing="1"/>
      <w:textAlignment w:val="top"/>
    </w:pPr>
    <w:rPr>
      <w:szCs w:val="24"/>
    </w:rPr>
  </w:style>
  <w:style w:type="paragraph" w:customStyle="1" w:styleId="xl100">
    <w:name w:val="xl100"/>
    <w:basedOn w:val="a"/>
    <w:semiHidden/>
    <w:rsid w:val="00737B8F"/>
    <w:pPr>
      <w:pBdr>
        <w:left w:val="single" w:sz="8" w:space="0" w:color="auto"/>
        <w:bottom w:val="single" w:sz="8" w:space="0" w:color="auto"/>
        <w:right w:val="single" w:sz="8" w:space="0" w:color="auto"/>
      </w:pBdr>
      <w:spacing w:before="100" w:beforeAutospacing="1" w:after="100" w:afterAutospacing="1"/>
      <w:textAlignment w:val="top"/>
    </w:pPr>
    <w:rPr>
      <w:szCs w:val="24"/>
    </w:rPr>
  </w:style>
  <w:style w:type="paragraph" w:customStyle="1" w:styleId="xl101">
    <w:name w:val="xl101"/>
    <w:basedOn w:val="a"/>
    <w:semiHidden/>
    <w:rsid w:val="00737B8F"/>
    <w:pPr>
      <w:pBdr>
        <w:bottom w:val="single" w:sz="8" w:space="0" w:color="auto"/>
        <w:right w:val="single" w:sz="8" w:space="0" w:color="auto"/>
      </w:pBdr>
      <w:spacing w:before="100" w:beforeAutospacing="1" w:after="100" w:afterAutospacing="1"/>
      <w:jc w:val="center"/>
      <w:textAlignment w:val="top"/>
    </w:pPr>
    <w:rPr>
      <w:color w:val="000000"/>
      <w:szCs w:val="24"/>
    </w:rPr>
  </w:style>
  <w:style w:type="paragraph" w:customStyle="1" w:styleId="xl102">
    <w:name w:val="xl102"/>
    <w:basedOn w:val="a"/>
    <w:semiHidden/>
    <w:rsid w:val="00737B8F"/>
    <w:pPr>
      <w:pBdr>
        <w:left w:val="single" w:sz="8" w:space="0" w:color="auto"/>
        <w:bottom w:val="single" w:sz="8" w:space="0" w:color="auto"/>
      </w:pBdr>
      <w:spacing w:before="100" w:beforeAutospacing="1" w:after="100" w:afterAutospacing="1"/>
      <w:textAlignment w:val="top"/>
    </w:pPr>
    <w:rPr>
      <w:szCs w:val="24"/>
    </w:rPr>
  </w:style>
  <w:style w:type="paragraph" w:customStyle="1" w:styleId="xl103">
    <w:name w:val="xl103"/>
    <w:basedOn w:val="a"/>
    <w:semiHidden/>
    <w:rsid w:val="00737B8F"/>
    <w:pPr>
      <w:pBdr>
        <w:top w:val="single" w:sz="8" w:space="0" w:color="auto"/>
        <w:left w:val="single" w:sz="8" w:space="0" w:color="auto"/>
        <w:right w:val="single" w:sz="8" w:space="0" w:color="auto"/>
      </w:pBdr>
      <w:spacing w:before="100" w:beforeAutospacing="1" w:after="100" w:afterAutospacing="1"/>
      <w:jc w:val="center"/>
      <w:textAlignment w:val="top"/>
    </w:pPr>
    <w:rPr>
      <w:szCs w:val="24"/>
    </w:rPr>
  </w:style>
  <w:style w:type="paragraph" w:customStyle="1" w:styleId="xl104">
    <w:name w:val="xl104"/>
    <w:basedOn w:val="a"/>
    <w:semiHidden/>
    <w:rsid w:val="00737B8F"/>
    <w:pPr>
      <w:pBdr>
        <w:top w:val="single" w:sz="8" w:space="0" w:color="auto"/>
      </w:pBdr>
      <w:spacing w:before="100" w:beforeAutospacing="1" w:after="100" w:afterAutospacing="1"/>
      <w:jc w:val="center"/>
      <w:textAlignment w:val="top"/>
    </w:pPr>
    <w:rPr>
      <w:szCs w:val="24"/>
    </w:rPr>
  </w:style>
  <w:style w:type="paragraph" w:customStyle="1" w:styleId="xl105">
    <w:name w:val="xl105"/>
    <w:basedOn w:val="a"/>
    <w:semiHidden/>
    <w:rsid w:val="00737B8F"/>
    <w:pPr>
      <w:pBdr>
        <w:top w:val="single" w:sz="8" w:space="0" w:color="auto"/>
        <w:left w:val="single" w:sz="8" w:space="0" w:color="auto"/>
      </w:pBdr>
      <w:spacing w:before="100" w:beforeAutospacing="1" w:after="100" w:afterAutospacing="1"/>
      <w:jc w:val="center"/>
      <w:textAlignment w:val="top"/>
    </w:pPr>
    <w:rPr>
      <w:szCs w:val="24"/>
    </w:rPr>
  </w:style>
  <w:style w:type="paragraph" w:customStyle="1" w:styleId="xl106">
    <w:name w:val="xl106"/>
    <w:basedOn w:val="a"/>
    <w:semiHidden/>
    <w:rsid w:val="00737B8F"/>
    <w:pPr>
      <w:pBdr>
        <w:top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107">
    <w:name w:val="xl107"/>
    <w:basedOn w:val="a"/>
    <w:semiHidden/>
    <w:rsid w:val="00737B8F"/>
    <w:pPr>
      <w:pBdr>
        <w:top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108">
    <w:name w:val="xl108"/>
    <w:basedOn w:val="a"/>
    <w:semiHidden/>
    <w:rsid w:val="00737B8F"/>
    <w:pPr>
      <w:pBdr>
        <w:left w:val="single" w:sz="8" w:space="0" w:color="auto"/>
        <w:bottom w:val="single" w:sz="8" w:space="0" w:color="auto"/>
      </w:pBdr>
      <w:spacing w:before="100" w:beforeAutospacing="1" w:after="100" w:afterAutospacing="1"/>
      <w:jc w:val="center"/>
      <w:textAlignment w:val="top"/>
    </w:pPr>
    <w:rPr>
      <w:szCs w:val="24"/>
    </w:rPr>
  </w:style>
  <w:style w:type="paragraph" w:customStyle="1" w:styleId="xl109">
    <w:name w:val="xl109"/>
    <w:basedOn w:val="a"/>
    <w:semiHidden/>
    <w:rsid w:val="00737B8F"/>
    <w:pPr>
      <w:pBdr>
        <w:top w:val="single" w:sz="8" w:space="0" w:color="auto"/>
        <w:left w:val="single" w:sz="8" w:space="0" w:color="auto"/>
      </w:pBdr>
      <w:spacing w:before="100" w:beforeAutospacing="1" w:after="100" w:afterAutospacing="1"/>
      <w:jc w:val="center"/>
      <w:textAlignment w:val="top"/>
    </w:pPr>
    <w:rPr>
      <w:szCs w:val="24"/>
    </w:rPr>
  </w:style>
  <w:style w:type="paragraph" w:customStyle="1" w:styleId="xl110">
    <w:name w:val="xl110"/>
    <w:basedOn w:val="a"/>
    <w:semiHidden/>
    <w:rsid w:val="00737B8F"/>
    <w:pPr>
      <w:pBdr>
        <w:top w:val="single" w:sz="8" w:space="0" w:color="auto"/>
        <w:right w:val="single" w:sz="8" w:space="0" w:color="auto"/>
      </w:pBdr>
      <w:spacing w:before="100" w:beforeAutospacing="1" w:after="100" w:afterAutospacing="1"/>
      <w:jc w:val="center"/>
      <w:textAlignment w:val="top"/>
    </w:pPr>
    <w:rPr>
      <w:szCs w:val="24"/>
    </w:rPr>
  </w:style>
  <w:style w:type="paragraph" w:customStyle="1" w:styleId="xl111">
    <w:name w:val="xl111"/>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szCs w:val="24"/>
    </w:rPr>
  </w:style>
  <w:style w:type="paragraph" w:customStyle="1" w:styleId="xl112">
    <w:name w:val="xl112"/>
    <w:basedOn w:val="a"/>
    <w:semiHidden/>
    <w:rsid w:val="00737B8F"/>
    <w:pPr>
      <w:pBdr>
        <w:bottom w:val="single" w:sz="8" w:space="0" w:color="auto"/>
      </w:pBdr>
      <w:spacing w:before="100" w:beforeAutospacing="1" w:after="100" w:afterAutospacing="1"/>
      <w:jc w:val="center"/>
      <w:textAlignment w:val="top"/>
    </w:pPr>
    <w:rPr>
      <w:szCs w:val="24"/>
    </w:rPr>
  </w:style>
  <w:style w:type="paragraph" w:customStyle="1" w:styleId="xl113">
    <w:name w:val="xl113"/>
    <w:basedOn w:val="a"/>
    <w:semiHidden/>
    <w:rsid w:val="00737B8F"/>
    <w:pPr>
      <w:pBdr>
        <w:left w:val="single" w:sz="8" w:space="0" w:color="auto"/>
        <w:bottom w:val="single" w:sz="8" w:space="0" w:color="auto"/>
        <w:right w:val="single" w:sz="8" w:space="0" w:color="auto"/>
      </w:pBdr>
      <w:spacing w:before="100" w:beforeAutospacing="1" w:after="100" w:afterAutospacing="1"/>
      <w:jc w:val="center"/>
      <w:textAlignment w:val="top"/>
    </w:pPr>
    <w:rPr>
      <w:color w:val="000000"/>
      <w:szCs w:val="24"/>
    </w:rPr>
  </w:style>
  <w:style w:type="paragraph" w:customStyle="1" w:styleId="xl114">
    <w:name w:val="xl114"/>
    <w:basedOn w:val="a"/>
    <w:semiHidden/>
    <w:rsid w:val="00737B8F"/>
    <w:pPr>
      <w:pBdr>
        <w:left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115">
    <w:name w:val="xl115"/>
    <w:basedOn w:val="a"/>
    <w:semiHidden/>
    <w:rsid w:val="00737B8F"/>
    <w:pPr>
      <w:pBdr>
        <w:left w:val="single" w:sz="8" w:space="0" w:color="auto"/>
        <w:right w:val="single" w:sz="8" w:space="0" w:color="auto"/>
      </w:pBdr>
      <w:spacing w:before="100" w:beforeAutospacing="1" w:after="100" w:afterAutospacing="1"/>
      <w:jc w:val="center"/>
      <w:textAlignment w:val="top"/>
    </w:pPr>
    <w:rPr>
      <w:szCs w:val="24"/>
    </w:rPr>
  </w:style>
  <w:style w:type="paragraph" w:customStyle="1" w:styleId="xl116">
    <w:name w:val="xl116"/>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color w:val="000000"/>
      <w:szCs w:val="24"/>
    </w:rPr>
  </w:style>
  <w:style w:type="paragraph" w:customStyle="1" w:styleId="xl117">
    <w:name w:val="xl117"/>
    <w:basedOn w:val="a"/>
    <w:semiHidden/>
    <w:rsid w:val="00737B8F"/>
    <w:pPr>
      <w:pBdr>
        <w:top w:val="single" w:sz="8" w:space="0" w:color="auto"/>
        <w:left w:val="single" w:sz="4" w:space="0" w:color="auto"/>
        <w:bottom w:val="single" w:sz="8" w:space="0" w:color="auto"/>
      </w:pBdr>
      <w:spacing w:before="100" w:beforeAutospacing="1" w:after="100" w:afterAutospacing="1"/>
      <w:textAlignment w:val="top"/>
    </w:pPr>
    <w:rPr>
      <w:szCs w:val="24"/>
    </w:rPr>
  </w:style>
  <w:style w:type="paragraph" w:customStyle="1" w:styleId="xl118">
    <w:name w:val="xl118"/>
    <w:basedOn w:val="a"/>
    <w:semiHidden/>
    <w:rsid w:val="00737B8F"/>
    <w:pPr>
      <w:spacing w:before="100" w:beforeAutospacing="1" w:after="100" w:afterAutospacing="1"/>
      <w:jc w:val="center"/>
      <w:textAlignment w:val="top"/>
    </w:pPr>
    <w:rPr>
      <w:szCs w:val="24"/>
    </w:rPr>
  </w:style>
  <w:style w:type="paragraph" w:customStyle="1" w:styleId="xl119">
    <w:name w:val="xl119"/>
    <w:basedOn w:val="a"/>
    <w:semiHidden/>
    <w:rsid w:val="00737B8F"/>
    <w:pPr>
      <w:pBdr>
        <w:top w:val="single" w:sz="8" w:space="0" w:color="auto"/>
        <w:bottom w:val="single" w:sz="8" w:space="0" w:color="auto"/>
      </w:pBdr>
      <w:spacing w:before="100" w:beforeAutospacing="1" w:after="100" w:afterAutospacing="1"/>
      <w:jc w:val="center"/>
      <w:textAlignment w:val="top"/>
    </w:pPr>
    <w:rPr>
      <w:color w:val="000000"/>
      <w:szCs w:val="24"/>
    </w:rPr>
  </w:style>
  <w:style w:type="paragraph" w:customStyle="1" w:styleId="xl120">
    <w:name w:val="xl120"/>
    <w:basedOn w:val="a"/>
    <w:semiHidden/>
    <w:rsid w:val="00737B8F"/>
    <w:pPr>
      <w:pBdr>
        <w:left w:val="single" w:sz="8" w:space="0" w:color="auto"/>
        <w:right w:val="single" w:sz="8" w:space="0" w:color="auto"/>
      </w:pBdr>
      <w:spacing w:before="100" w:beforeAutospacing="1" w:after="100" w:afterAutospacing="1"/>
      <w:textAlignment w:val="top"/>
    </w:pPr>
    <w:rPr>
      <w:szCs w:val="24"/>
    </w:rPr>
  </w:style>
  <w:style w:type="paragraph" w:customStyle="1" w:styleId="xl121">
    <w:name w:val="xl121"/>
    <w:basedOn w:val="a"/>
    <w:semiHidden/>
    <w:rsid w:val="00737B8F"/>
    <w:pPr>
      <w:pBdr>
        <w:right w:val="single" w:sz="8" w:space="0" w:color="auto"/>
      </w:pBdr>
      <w:spacing w:before="100" w:beforeAutospacing="1" w:after="100" w:afterAutospacing="1"/>
      <w:jc w:val="center"/>
      <w:textAlignment w:val="top"/>
    </w:pPr>
    <w:rPr>
      <w:szCs w:val="24"/>
    </w:rPr>
  </w:style>
  <w:style w:type="paragraph" w:customStyle="1" w:styleId="xl122">
    <w:name w:val="xl122"/>
    <w:basedOn w:val="a"/>
    <w:semiHidden/>
    <w:rsid w:val="00737B8F"/>
    <w:pPr>
      <w:pBdr>
        <w:top w:val="single" w:sz="8" w:space="0" w:color="auto"/>
        <w:left w:val="single" w:sz="4" w:space="0" w:color="auto"/>
        <w:bottom w:val="single" w:sz="8" w:space="0" w:color="auto"/>
      </w:pBdr>
      <w:spacing w:before="100" w:beforeAutospacing="1" w:after="100" w:afterAutospacing="1"/>
      <w:textAlignment w:val="top"/>
    </w:pPr>
    <w:rPr>
      <w:b/>
      <w:bCs/>
      <w:color w:val="000000"/>
      <w:szCs w:val="24"/>
    </w:rPr>
  </w:style>
  <w:style w:type="paragraph" w:customStyle="1" w:styleId="xl123">
    <w:name w:val="xl123"/>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24">
    <w:name w:val="xl124"/>
    <w:basedOn w:val="a"/>
    <w:semiHidden/>
    <w:rsid w:val="00737B8F"/>
    <w:pPr>
      <w:pBdr>
        <w:top w:val="single" w:sz="8" w:space="0" w:color="auto"/>
        <w:left w:val="single" w:sz="4" w:space="0" w:color="auto"/>
        <w:bottom w:val="single" w:sz="8" w:space="0" w:color="auto"/>
      </w:pBdr>
      <w:spacing w:before="100" w:beforeAutospacing="1" w:after="100" w:afterAutospacing="1"/>
      <w:jc w:val="center"/>
    </w:pPr>
    <w:rPr>
      <w:b/>
      <w:bCs/>
      <w:szCs w:val="24"/>
    </w:rPr>
  </w:style>
  <w:style w:type="paragraph" w:customStyle="1" w:styleId="xl125">
    <w:name w:val="xl125"/>
    <w:basedOn w:val="a"/>
    <w:semiHidden/>
    <w:rsid w:val="00737B8F"/>
    <w:pPr>
      <w:pBdr>
        <w:top w:val="single" w:sz="8" w:space="0" w:color="auto"/>
        <w:left w:val="single" w:sz="8" w:space="0" w:color="auto"/>
        <w:right w:val="single" w:sz="8" w:space="0" w:color="auto"/>
      </w:pBdr>
      <w:spacing w:before="100" w:beforeAutospacing="1" w:after="100" w:afterAutospacing="1"/>
      <w:textAlignment w:val="top"/>
    </w:pPr>
    <w:rPr>
      <w:color w:val="000000"/>
      <w:szCs w:val="24"/>
    </w:rPr>
  </w:style>
  <w:style w:type="paragraph" w:customStyle="1" w:styleId="xl126">
    <w:name w:val="xl126"/>
    <w:basedOn w:val="a"/>
    <w:semiHidden/>
    <w:rsid w:val="00737B8F"/>
    <w:pPr>
      <w:pBdr>
        <w:top w:val="single" w:sz="8" w:space="0" w:color="auto"/>
        <w:left w:val="single" w:sz="8" w:space="0" w:color="auto"/>
        <w:right w:val="single" w:sz="8" w:space="0" w:color="auto"/>
      </w:pBdr>
      <w:spacing w:before="100" w:beforeAutospacing="1" w:after="100" w:afterAutospacing="1"/>
      <w:jc w:val="center"/>
      <w:textAlignment w:val="top"/>
    </w:pPr>
    <w:rPr>
      <w:color w:val="000000"/>
      <w:szCs w:val="24"/>
    </w:rPr>
  </w:style>
  <w:style w:type="paragraph" w:customStyle="1" w:styleId="xl127">
    <w:name w:val="xl127"/>
    <w:basedOn w:val="a"/>
    <w:semiHidden/>
    <w:rsid w:val="00737B8F"/>
    <w:pPr>
      <w:pBdr>
        <w:top w:val="single" w:sz="8" w:space="0" w:color="auto"/>
        <w:left w:val="single" w:sz="8" w:space="0" w:color="auto"/>
        <w:bottom w:val="single" w:sz="8" w:space="0" w:color="auto"/>
      </w:pBdr>
      <w:spacing w:before="100" w:beforeAutospacing="1" w:after="100" w:afterAutospacing="1"/>
      <w:textAlignment w:val="top"/>
    </w:pPr>
    <w:rPr>
      <w:b/>
      <w:bCs/>
      <w:color w:val="000000"/>
      <w:szCs w:val="24"/>
    </w:rPr>
  </w:style>
  <w:style w:type="paragraph" w:customStyle="1" w:styleId="xl128">
    <w:name w:val="xl128"/>
    <w:basedOn w:val="a"/>
    <w:semiHidden/>
    <w:rsid w:val="00737B8F"/>
    <w:pPr>
      <w:pBdr>
        <w:top w:val="single" w:sz="8" w:space="0" w:color="auto"/>
        <w:bottom w:val="single" w:sz="8" w:space="0" w:color="auto"/>
      </w:pBdr>
      <w:spacing w:before="100" w:beforeAutospacing="1" w:after="100" w:afterAutospacing="1"/>
      <w:jc w:val="center"/>
    </w:pPr>
    <w:rPr>
      <w:b/>
      <w:bCs/>
      <w:szCs w:val="24"/>
    </w:rPr>
  </w:style>
  <w:style w:type="paragraph" w:customStyle="1" w:styleId="xl129">
    <w:name w:val="xl129"/>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130">
    <w:name w:val="xl130"/>
    <w:basedOn w:val="a"/>
    <w:semiHidden/>
    <w:rsid w:val="00737B8F"/>
    <w:pPr>
      <w:pBdr>
        <w:top w:val="single" w:sz="8" w:space="0" w:color="auto"/>
        <w:bottom w:val="single" w:sz="8" w:space="0" w:color="auto"/>
      </w:pBdr>
      <w:spacing w:before="100" w:beforeAutospacing="1" w:after="100" w:afterAutospacing="1"/>
      <w:jc w:val="center"/>
    </w:pPr>
    <w:rPr>
      <w:b/>
      <w:bCs/>
      <w:szCs w:val="24"/>
    </w:rPr>
  </w:style>
  <w:style w:type="paragraph" w:customStyle="1" w:styleId="xl131">
    <w:name w:val="xl131"/>
    <w:basedOn w:val="a"/>
    <w:semiHidden/>
    <w:rsid w:val="00737B8F"/>
    <w:pPr>
      <w:pBdr>
        <w:top w:val="single" w:sz="8" w:space="0" w:color="auto"/>
        <w:left w:val="single" w:sz="8" w:space="0" w:color="auto"/>
      </w:pBdr>
      <w:spacing w:before="100" w:beforeAutospacing="1" w:after="100" w:afterAutospacing="1"/>
      <w:textAlignment w:val="top"/>
    </w:pPr>
    <w:rPr>
      <w:szCs w:val="24"/>
    </w:rPr>
  </w:style>
  <w:style w:type="paragraph" w:customStyle="1" w:styleId="xl132">
    <w:name w:val="xl132"/>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szCs w:val="24"/>
    </w:rPr>
  </w:style>
  <w:style w:type="paragraph" w:customStyle="1" w:styleId="xl133">
    <w:name w:val="xl133"/>
    <w:basedOn w:val="a"/>
    <w:semiHidden/>
    <w:rsid w:val="00737B8F"/>
    <w:pPr>
      <w:pBdr>
        <w:top w:val="single" w:sz="8" w:space="0" w:color="auto"/>
        <w:left w:val="single" w:sz="8" w:space="0" w:color="auto"/>
        <w:bottom w:val="single" w:sz="8" w:space="0" w:color="auto"/>
      </w:pBdr>
      <w:spacing w:before="100" w:beforeAutospacing="1" w:after="100" w:afterAutospacing="1"/>
      <w:textAlignment w:val="top"/>
    </w:pPr>
    <w:rPr>
      <w:b/>
      <w:bCs/>
      <w:szCs w:val="24"/>
    </w:rPr>
  </w:style>
  <w:style w:type="paragraph" w:customStyle="1" w:styleId="xl134">
    <w:name w:val="xl134"/>
    <w:basedOn w:val="a"/>
    <w:semiHidden/>
    <w:rsid w:val="00737B8F"/>
    <w:pPr>
      <w:spacing w:before="100" w:beforeAutospacing="1" w:after="100" w:afterAutospacing="1"/>
    </w:pPr>
  </w:style>
  <w:style w:type="paragraph" w:customStyle="1" w:styleId="xl135">
    <w:name w:val="xl135"/>
    <w:basedOn w:val="a"/>
    <w:semiHidden/>
    <w:rsid w:val="00737B8F"/>
    <w:pPr>
      <w:spacing w:before="100" w:beforeAutospacing="1" w:after="100" w:afterAutospacing="1"/>
    </w:pPr>
  </w:style>
  <w:style w:type="paragraph" w:customStyle="1" w:styleId="xl136">
    <w:name w:val="xl136"/>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color w:val="000000"/>
      <w:szCs w:val="24"/>
    </w:rPr>
  </w:style>
  <w:style w:type="paragraph" w:customStyle="1" w:styleId="xl137">
    <w:name w:val="xl137"/>
    <w:basedOn w:val="a"/>
    <w:semiHidden/>
    <w:rsid w:val="00737B8F"/>
    <w:pPr>
      <w:pBdr>
        <w:left w:val="single" w:sz="8" w:space="0" w:color="auto"/>
        <w:bottom w:val="single" w:sz="8" w:space="0" w:color="auto"/>
        <w:right w:val="single" w:sz="8" w:space="0" w:color="auto"/>
      </w:pBdr>
      <w:spacing w:before="100" w:beforeAutospacing="1" w:after="100" w:afterAutospacing="1"/>
      <w:textAlignment w:val="top"/>
    </w:pPr>
    <w:rPr>
      <w:color w:val="000000"/>
      <w:szCs w:val="24"/>
    </w:rPr>
  </w:style>
  <w:style w:type="paragraph" w:customStyle="1" w:styleId="xl138">
    <w:name w:val="xl138"/>
    <w:basedOn w:val="a"/>
    <w:semiHidden/>
    <w:rsid w:val="00737B8F"/>
    <w:pPr>
      <w:pBdr>
        <w:bottom w:val="single" w:sz="8" w:space="0" w:color="auto"/>
        <w:right w:val="single" w:sz="8" w:space="0" w:color="auto"/>
      </w:pBdr>
      <w:spacing w:before="100" w:beforeAutospacing="1" w:after="100" w:afterAutospacing="1"/>
      <w:textAlignment w:val="top"/>
    </w:pPr>
    <w:rPr>
      <w:color w:val="000000"/>
      <w:szCs w:val="24"/>
    </w:rPr>
  </w:style>
  <w:style w:type="paragraph" w:customStyle="1" w:styleId="xl139">
    <w:name w:val="xl139"/>
    <w:basedOn w:val="a"/>
    <w:semiHidden/>
    <w:rsid w:val="00737B8F"/>
    <w:pPr>
      <w:pBdr>
        <w:top w:val="single" w:sz="8" w:space="0" w:color="auto"/>
        <w:left w:val="single" w:sz="8" w:space="0" w:color="auto"/>
      </w:pBdr>
      <w:spacing w:before="100" w:beforeAutospacing="1" w:after="100" w:afterAutospacing="1"/>
      <w:textAlignment w:val="top"/>
    </w:pPr>
    <w:rPr>
      <w:color w:val="000000"/>
      <w:szCs w:val="24"/>
    </w:rPr>
  </w:style>
  <w:style w:type="paragraph" w:customStyle="1" w:styleId="xl140">
    <w:name w:val="xl140"/>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color w:val="000000"/>
      <w:szCs w:val="24"/>
    </w:rPr>
  </w:style>
  <w:style w:type="paragraph" w:customStyle="1" w:styleId="xl141">
    <w:name w:val="xl141"/>
    <w:basedOn w:val="a"/>
    <w:semiHidden/>
    <w:rsid w:val="00737B8F"/>
    <w:pPr>
      <w:pBdr>
        <w:left w:val="single" w:sz="8" w:space="0" w:color="auto"/>
        <w:bottom w:val="single" w:sz="8" w:space="0" w:color="auto"/>
        <w:right w:val="single" w:sz="8" w:space="0" w:color="auto"/>
      </w:pBdr>
      <w:spacing w:before="100" w:beforeAutospacing="1" w:after="100" w:afterAutospacing="1"/>
      <w:textAlignment w:val="top"/>
    </w:pPr>
    <w:rPr>
      <w:color w:val="000000"/>
      <w:szCs w:val="24"/>
    </w:rPr>
  </w:style>
  <w:style w:type="paragraph" w:customStyle="1" w:styleId="xl142">
    <w:name w:val="xl142"/>
    <w:basedOn w:val="a"/>
    <w:semiHidden/>
    <w:rsid w:val="00737B8F"/>
    <w:pPr>
      <w:pBdr>
        <w:left w:val="single" w:sz="8" w:space="0" w:color="auto"/>
        <w:right w:val="single" w:sz="8" w:space="0" w:color="auto"/>
      </w:pBdr>
      <w:spacing w:before="100" w:beforeAutospacing="1" w:after="100" w:afterAutospacing="1"/>
      <w:textAlignment w:val="top"/>
    </w:pPr>
    <w:rPr>
      <w:color w:val="000000"/>
      <w:szCs w:val="24"/>
    </w:rPr>
  </w:style>
  <w:style w:type="paragraph" w:customStyle="1" w:styleId="xl143">
    <w:name w:val="xl143"/>
    <w:basedOn w:val="a"/>
    <w:semiHidden/>
    <w:rsid w:val="00737B8F"/>
    <w:pPr>
      <w:pBdr>
        <w:top w:val="single" w:sz="8" w:space="0" w:color="auto"/>
        <w:bottom w:val="single" w:sz="8" w:space="0" w:color="auto"/>
        <w:right w:val="single" w:sz="8" w:space="0" w:color="auto"/>
      </w:pBdr>
      <w:spacing w:before="100" w:beforeAutospacing="1" w:after="100" w:afterAutospacing="1"/>
      <w:textAlignment w:val="top"/>
    </w:pPr>
    <w:rPr>
      <w:color w:val="000000"/>
      <w:szCs w:val="24"/>
    </w:rPr>
  </w:style>
  <w:style w:type="paragraph" w:customStyle="1" w:styleId="xl144">
    <w:name w:val="xl144"/>
    <w:basedOn w:val="a"/>
    <w:semiHidden/>
    <w:rsid w:val="00737B8F"/>
    <w:pPr>
      <w:pBdr>
        <w:right w:val="single" w:sz="8" w:space="0" w:color="auto"/>
      </w:pBdr>
      <w:spacing w:before="100" w:beforeAutospacing="1" w:after="100" w:afterAutospacing="1"/>
      <w:textAlignment w:val="top"/>
    </w:pPr>
    <w:rPr>
      <w:color w:val="000000"/>
      <w:szCs w:val="24"/>
    </w:rPr>
  </w:style>
  <w:style w:type="paragraph" w:customStyle="1" w:styleId="xl145">
    <w:name w:val="xl145"/>
    <w:basedOn w:val="a"/>
    <w:semiHidden/>
    <w:rsid w:val="00737B8F"/>
    <w:pPr>
      <w:pBdr>
        <w:top w:val="single" w:sz="8" w:space="0" w:color="auto"/>
        <w:left w:val="single" w:sz="8" w:space="0" w:color="auto"/>
        <w:right w:val="single" w:sz="8" w:space="0" w:color="auto"/>
      </w:pBdr>
      <w:spacing w:before="100" w:beforeAutospacing="1" w:after="100" w:afterAutospacing="1"/>
      <w:jc w:val="center"/>
      <w:textAlignment w:val="top"/>
    </w:pPr>
    <w:rPr>
      <w:szCs w:val="24"/>
    </w:rPr>
  </w:style>
  <w:style w:type="paragraph" w:customStyle="1" w:styleId="xl146">
    <w:name w:val="xl146"/>
    <w:basedOn w:val="a"/>
    <w:semiHidden/>
    <w:rsid w:val="00737B8F"/>
    <w:pPr>
      <w:pBdr>
        <w:left w:val="single" w:sz="8" w:space="0" w:color="auto"/>
        <w:right w:val="single" w:sz="8" w:space="0" w:color="auto"/>
      </w:pBdr>
      <w:spacing w:before="100" w:beforeAutospacing="1" w:after="100" w:afterAutospacing="1"/>
      <w:jc w:val="center"/>
      <w:textAlignment w:val="top"/>
    </w:pPr>
    <w:rPr>
      <w:szCs w:val="24"/>
    </w:rPr>
  </w:style>
  <w:style w:type="paragraph" w:customStyle="1" w:styleId="xl147">
    <w:name w:val="xl147"/>
    <w:basedOn w:val="a"/>
    <w:semiHidden/>
    <w:rsid w:val="00737B8F"/>
    <w:pPr>
      <w:pBdr>
        <w:left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148">
    <w:name w:val="xl148"/>
    <w:basedOn w:val="a"/>
    <w:semiHidden/>
    <w:rsid w:val="00737B8F"/>
    <w:pPr>
      <w:pBdr>
        <w:top w:val="single" w:sz="8" w:space="0" w:color="auto"/>
        <w:bottom w:val="single" w:sz="8" w:space="0" w:color="auto"/>
        <w:right w:val="single" w:sz="8" w:space="0" w:color="auto"/>
      </w:pBdr>
      <w:spacing w:before="100" w:beforeAutospacing="1" w:after="100" w:afterAutospacing="1"/>
      <w:textAlignment w:val="top"/>
    </w:pPr>
    <w:rPr>
      <w:b/>
      <w:bCs/>
      <w:color w:val="000000"/>
      <w:szCs w:val="24"/>
    </w:rPr>
  </w:style>
  <w:style w:type="paragraph" w:customStyle="1" w:styleId="xl149">
    <w:name w:val="xl149"/>
    <w:basedOn w:val="a"/>
    <w:semiHidden/>
    <w:rsid w:val="00737B8F"/>
    <w:pPr>
      <w:pBdr>
        <w:top w:val="single" w:sz="8" w:space="0" w:color="auto"/>
        <w:bottom w:val="single" w:sz="8" w:space="0" w:color="auto"/>
        <w:right w:val="single" w:sz="8" w:space="0" w:color="auto"/>
      </w:pBdr>
      <w:spacing w:before="100" w:beforeAutospacing="1" w:after="100" w:afterAutospacing="1"/>
      <w:textAlignment w:val="top"/>
    </w:pPr>
    <w:rPr>
      <w:b/>
      <w:bCs/>
      <w:color w:val="000000"/>
      <w:szCs w:val="24"/>
    </w:rPr>
  </w:style>
  <w:style w:type="paragraph" w:customStyle="1" w:styleId="xl150">
    <w:name w:val="xl150"/>
    <w:basedOn w:val="a"/>
    <w:semiHidden/>
    <w:rsid w:val="00737B8F"/>
    <w:pPr>
      <w:pBdr>
        <w:top w:val="single" w:sz="8" w:space="0" w:color="auto"/>
        <w:bottom w:val="single" w:sz="8" w:space="0" w:color="auto"/>
      </w:pBdr>
      <w:spacing w:before="100" w:beforeAutospacing="1" w:after="100" w:afterAutospacing="1"/>
      <w:textAlignment w:val="top"/>
    </w:pPr>
    <w:rPr>
      <w:szCs w:val="24"/>
    </w:rPr>
  </w:style>
  <w:style w:type="paragraph" w:customStyle="1" w:styleId="xl151">
    <w:name w:val="xl151"/>
    <w:basedOn w:val="a"/>
    <w:semiHidden/>
    <w:rsid w:val="00737B8F"/>
    <w:pPr>
      <w:pBdr>
        <w:right w:val="single" w:sz="8" w:space="0" w:color="auto"/>
      </w:pBdr>
      <w:spacing w:before="100" w:beforeAutospacing="1" w:after="100" w:afterAutospacing="1"/>
      <w:textAlignment w:val="top"/>
    </w:pPr>
    <w:rPr>
      <w:szCs w:val="24"/>
    </w:rPr>
  </w:style>
  <w:style w:type="paragraph" w:customStyle="1" w:styleId="xl152">
    <w:name w:val="xl152"/>
    <w:basedOn w:val="a"/>
    <w:semiHidden/>
    <w:rsid w:val="00737B8F"/>
    <w:pPr>
      <w:pBdr>
        <w:top w:val="single" w:sz="8" w:space="0" w:color="auto"/>
        <w:bottom w:val="single" w:sz="8" w:space="0" w:color="auto"/>
        <w:right w:val="single" w:sz="8" w:space="0" w:color="auto"/>
      </w:pBdr>
      <w:spacing w:before="100" w:beforeAutospacing="1" w:after="100" w:afterAutospacing="1"/>
      <w:textAlignment w:val="top"/>
    </w:pPr>
    <w:rPr>
      <w:szCs w:val="24"/>
    </w:rPr>
  </w:style>
  <w:style w:type="paragraph" w:customStyle="1" w:styleId="xl153">
    <w:name w:val="xl153"/>
    <w:basedOn w:val="a"/>
    <w:semiHidden/>
    <w:rsid w:val="00737B8F"/>
    <w:pPr>
      <w:pBdr>
        <w:top w:val="single" w:sz="8" w:space="0" w:color="auto"/>
        <w:bottom w:val="single" w:sz="8" w:space="0" w:color="auto"/>
      </w:pBdr>
      <w:spacing w:before="100" w:beforeAutospacing="1" w:after="100" w:afterAutospacing="1"/>
      <w:textAlignment w:val="top"/>
    </w:pPr>
    <w:rPr>
      <w:b/>
      <w:bCs/>
      <w:color w:val="000000"/>
      <w:szCs w:val="24"/>
    </w:rPr>
  </w:style>
  <w:style w:type="paragraph" w:customStyle="1" w:styleId="xl154">
    <w:name w:val="xl154"/>
    <w:basedOn w:val="a"/>
    <w:semiHidden/>
    <w:rsid w:val="00737B8F"/>
    <w:pPr>
      <w:pBdr>
        <w:left w:val="single" w:sz="8" w:space="0" w:color="auto"/>
        <w:bottom w:val="single" w:sz="8" w:space="0" w:color="auto"/>
      </w:pBdr>
      <w:spacing w:before="100" w:beforeAutospacing="1" w:after="100" w:afterAutospacing="1"/>
      <w:textAlignment w:val="top"/>
    </w:pPr>
    <w:rPr>
      <w:b/>
      <w:bCs/>
      <w:color w:val="000000"/>
      <w:szCs w:val="24"/>
    </w:rPr>
  </w:style>
  <w:style w:type="paragraph" w:customStyle="1" w:styleId="xl155">
    <w:name w:val="xl155"/>
    <w:basedOn w:val="a"/>
    <w:semiHidden/>
    <w:rsid w:val="00737B8F"/>
    <w:pPr>
      <w:pBdr>
        <w:top w:val="single" w:sz="8" w:space="0" w:color="auto"/>
        <w:right w:val="single" w:sz="8" w:space="0" w:color="auto"/>
      </w:pBdr>
      <w:spacing w:before="100" w:beforeAutospacing="1" w:after="100" w:afterAutospacing="1"/>
      <w:textAlignment w:val="top"/>
    </w:pPr>
    <w:rPr>
      <w:color w:val="000000"/>
      <w:szCs w:val="24"/>
    </w:rPr>
  </w:style>
  <w:style w:type="paragraph" w:customStyle="1" w:styleId="xl156">
    <w:name w:val="xl156"/>
    <w:basedOn w:val="a"/>
    <w:semiHidden/>
    <w:rsid w:val="00737B8F"/>
    <w:pPr>
      <w:pBdr>
        <w:top w:val="single" w:sz="8" w:space="0" w:color="auto"/>
        <w:left w:val="single" w:sz="8" w:space="0" w:color="auto"/>
      </w:pBdr>
      <w:spacing w:before="100" w:beforeAutospacing="1" w:after="100" w:afterAutospacing="1"/>
      <w:jc w:val="center"/>
      <w:textAlignment w:val="top"/>
    </w:pPr>
    <w:rPr>
      <w:color w:val="000000"/>
      <w:szCs w:val="24"/>
    </w:rPr>
  </w:style>
  <w:style w:type="paragraph" w:customStyle="1" w:styleId="xl157">
    <w:name w:val="xl157"/>
    <w:basedOn w:val="a"/>
    <w:semiHidden/>
    <w:rsid w:val="00737B8F"/>
    <w:pPr>
      <w:pBdr>
        <w:top w:val="single" w:sz="8" w:space="0" w:color="auto"/>
        <w:bottom w:val="single" w:sz="8" w:space="0" w:color="auto"/>
        <w:right w:val="single" w:sz="8" w:space="0" w:color="auto"/>
      </w:pBdr>
      <w:spacing w:before="100" w:beforeAutospacing="1" w:after="100" w:afterAutospacing="1"/>
      <w:jc w:val="center"/>
      <w:textAlignment w:val="top"/>
    </w:pPr>
    <w:rPr>
      <w:color w:val="000000"/>
      <w:szCs w:val="24"/>
    </w:rPr>
  </w:style>
  <w:style w:type="paragraph" w:customStyle="1" w:styleId="xl158">
    <w:name w:val="xl158"/>
    <w:basedOn w:val="a"/>
    <w:semiHidden/>
    <w:rsid w:val="00737B8F"/>
    <w:pPr>
      <w:spacing w:before="100" w:beforeAutospacing="1" w:after="100" w:afterAutospacing="1"/>
      <w:jc w:val="center"/>
      <w:textAlignment w:val="top"/>
    </w:pPr>
    <w:rPr>
      <w:color w:val="000000"/>
      <w:szCs w:val="24"/>
    </w:rPr>
  </w:style>
  <w:style w:type="paragraph" w:customStyle="1" w:styleId="xl159">
    <w:name w:val="xl159"/>
    <w:basedOn w:val="a"/>
    <w:semiHidden/>
    <w:rsid w:val="00737B8F"/>
    <w:pPr>
      <w:pBdr>
        <w:left w:val="single" w:sz="8" w:space="0" w:color="auto"/>
        <w:right w:val="single" w:sz="8" w:space="0" w:color="auto"/>
      </w:pBdr>
      <w:shd w:val="clear" w:color="000000" w:fill="FF6600"/>
      <w:spacing w:before="100" w:beforeAutospacing="1" w:after="100" w:afterAutospacing="1"/>
      <w:jc w:val="center"/>
      <w:textAlignment w:val="top"/>
    </w:pPr>
    <w:rPr>
      <w:szCs w:val="24"/>
    </w:rPr>
  </w:style>
  <w:style w:type="paragraph" w:customStyle="1" w:styleId="xl160">
    <w:name w:val="xl160"/>
    <w:basedOn w:val="a"/>
    <w:semiHidden/>
    <w:rsid w:val="00737B8F"/>
    <w:pPr>
      <w:pBdr>
        <w:left w:val="single" w:sz="8" w:space="0" w:color="auto"/>
        <w:bottom w:val="single" w:sz="8" w:space="0" w:color="auto"/>
        <w:right w:val="single" w:sz="8" w:space="0" w:color="auto"/>
      </w:pBdr>
      <w:shd w:val="clear" w:color="000000" w:fill="FF6600"/>
      <w:spacing w:before="100" w:beforeAutospacing="1" w:after="100" w:afterAutospacing="1"/>
      <w:jc w:val="center"/>
      <w:textAlignment w:val="top"/>
    </w:pPr>
    <w:rPr>
      <w:szCs w:val="24"/>
    </w:rPr>
  </w:style>
  <w:style w:type="paragraph" w:customStyle="1" w:styleId="xl161">
    <w:name w:val="xl161"/>
    <w:basedOn w:val="a"/>
    <w:semiHidden/>
    <w:rsid w:val="00737B8F"/>
    <w:pPr>
      <w:pBdr>
        <w:top w:val="single" w:sz="8" w:space="0" w:color="auto"/>
        <w:left w:val="single" w:sz="8" w:space="0" w:color="auto"/>
        <w:right w:val="single" w:sz="8" w:space="0" w:color="auto"/>
      </w:pBdr>
      <w:shd w:val="clear" w:color="000000" w:fill="FF6600"/>
      <w:spacing w:before="100" w:beforeAutospacing="1" w:after="100" w:afterAutospacing="1"/>
      <w:jc w:val="center"/>
      <w:textAlignment w:val="top"/>
    </w:pPr>
    <w:rPr>
      <w:color w:val="000000"/>
      <w:szCs w:val="24"/>
    </w:rPr>
  </w:style>
  <w:style w:type="paragraph" w:customStyle="1" w:styleId="xl162">
    <w:name w:val="xl162"/>
    <w:basedOn w:val="a"/>
    <w:semiHidden/>
    <w:rsid w:val="00737B8F"/>
    <w:pPr>
      <w:pBdr>
        <w:top w:val="single" w:sz="8" w:space="0" w:color="auto"/>
        <w:bottom w:val="single" w:sz="8" w:space="0" w:color="auto"/>
        <w:right w:val="single" w:sz="8" w:space="0" w:color="auto"/>
      </w:pBdr>
      <w:shd w:val="clear" w:color="000000" w:fill="FF6600"/>
      <w:spacing w:before="100" w:beforeAutospacing="1" w:after="100" w:afterAutospacing="1"/>
      <w:textAlignment w:val="top"/>
    </w:pPr>
    <w:rPr>
      <w:color w:val="000000"/>
      <w:szCs w:val="24"/>
    </w:rPr>
  </w:style>
  <w:style w:type="paragraph" w:customStyle="1" w:styleId="xl163">
    <w:name w:val="xl163"/>
    <w:basedOn w:val="a"/>
    <w:semiHidden/>
    <w:rsid w:val="00737B8F"/>
    <w:pPr>
      <w:pBdr>
        <w:top w:val="single" w:sz="8" w:space="0" w:color="auto"/>
        <w:left w:val="single" w:sz="8" w:space="0" w:color="auto"/>
        <w:bottom w:val="single" w:sz="8" w:space="0" w:color="auto"/>
        <w:right w:val="single" w:sz="8" w:space="0" w:color="auto"/>
      </w:pBdr>
      <w:shd w:val="clear" w:color="000000" w:fill="FF6600"/>
      <w:spacing w:before="100" w:beforeAutospacing="1" w:after="100" w:afterAutospacing="1"/>
      <w:jc w:val="center"/>
      <w:textAlignment w:val="top"/>
    </w:pPr>
    <w:rPr>
      <w:color w:val="000000"/>
      <w:szCs w:val="24"/>
    </w:rPr>
  </w:style>
  <w:style w:type="paragraph" w:customStyle="1" w:styleId="xl164">
    <w:name w:val="xl164"/>
    <w:basedOn w:val="a"/>
    <w:semiHidden/>
    <w:rsid w:val="00737B8F"/>
    <w:pPr>
      <w:pBdr>
        <w:top w:val="single" w:sz="8" w:space="0" w:color="auto"/>
        <w:left w:val="single" w:sz="8" w:space="0" w:color="auto"/>
        <w:bottom w:val="single" w:sz="8" w:space="0" w:color="auto"/>
        <w:right w:val="single" w:sz="8" w:space="0" w:color="auto"/>
      </w:pBdr>
      <w:shd w:val="clear" w:color="000000" w:fill="FF6600"/>
      <w:spacing w:before="100" w:beforeAutospacing="1" w:after="100" w:afterAutospacing="1"/>
      <w:textAlignment w:val="top"/>
    </w:pPr>
    <w:rPr>
      <w:color w:val="000000"/>
      <w:szCs w:val="24"/>
    </w:rPr>
  </w:style>
  <w:style w:type="paragraph" w:customStyle="1" w:styleId="xl165">
    <w:name w:val="xl165"/>
    <w:basedOn w:val="a"/>
    <w:semiHidden/>
    <w:rsid w:val="00737B8F"/>
    <w:pPr>
      <w:pBdr>
        <w:bottom w:val="single" w:sz="8" w:space="0" w:color="auto"/>
        <w:right w:val="single" w:sz="8" w:space="0" w:color="auto"/>
      </w:pBdr>
      <w:shd w:val="clear" w:color="000000" w:fill="FF6600"/>
      <w:spacing w:before="100" w:beforeAutospacing="1" w:after="100" w:afterAutospacing="1"/>
      <w:textAlignment w:val="top"/>
    </w:pPr>
    <w:rPr>
      <w:color w:val="000000"/>
      <w:szCs w:val="24"/>
    </w:rPr>
  </w:style>
  <w:style w:type="paragraph" w:customStyle="1" w:styleId="xl166">
    <w:name w:val="xl166"/>
    <w:basedOn w:val="a"/>
    <w:semiHidden/>
    <w:rsid w:val="00737B8F"/>
    <w:pPr>
      <w:pBdr>
        <w:bottom w:val="single" w:sz="8" w:space="0" w:color="auto"/>
        <w:right w:val="single" w:sz="8" w:space="0" w:color="auto"/>
      </w:pBdr>
      <w:shd w:val="clear" w:color="000000" w:fill="FF6600"/>
      <w:spacing w:before="100" w:beforeAutospacing="1" w:after="100" w:afterAutospacing="1"/>
      <w:jc w:val="center"/>
      <w:textAlignment w:val="top"/>
    </w:pPr>
    <w:rPr>
      <w:szCs w:val="24"/>
    </w:rPr>
  </w:style>
  <w:style w:type="paragraph" w:customStyle="1" w:styleId="xl167">
    <w:name w:val="xl167"/>
    <w:basedOn w:val="a"/>
    <w:semiHidden/>
    <w:rsid w:val="00737B8F"/>
    <w:pPr>
      <w:pBdr>
        <w:bottom w:val="single" w:sz="8" w:space="0" w:color="auto"/>
        <w:right w:val="single" w:sz="8" w:space="0" w:color="auto"/>
      </w:pBdr>
      <w:shd w:val="clear" w:color="000000" w:fill="FF6600"/>
      <w:spacing w:before="100" w:beforeAutospacing="1" w:after="100" w:afterAutospacing="1"/>
      <w:textAlignment w:val="top"/>
    </w:pPr>
    <w:rPr>
      <w:b/>
      <w:bCs/>
      <w:color w:val="000000"/>
      <w:szCs w:val="24"/>
    </w:rPr>
  </w:style>
  <w:style w:type="paragraph" w:customStyle="1" w:styleId="xl168">
    <w:name w:val="xl168"/>
    <w:basedOn w:val="a"/>
    <w:semiHidden/>
    <w:rsid w:val="00737B8F"/>
    <w:pPr>
      <w:pBdr>
        <w:bottom w:val="single" w:sz="8" w:space="0" w:color="auto"/>
        <w:right w:val="single" w:sz="8" w:space="0" w:color="auto"/>
      </w:pBdr>
      <w:shd w:val="clear" w:color="000000" w:fill="FF6600"/>
      <w:spacing w:before="100" w:beforeAutospacing="1" w:after="100" w:afterAutospacing="1"/>
      <w:jc w:val="center"/>
      <w:textAlignment w:val="top"/>
    </w:pPr>
    <w:rPr>
      <w:color w:val="000000"/>
      <w:szCs w:val="24"/>
    </w:rPr>
  </w:style>
  <w:style w:type="paragraph" w:customStyle="1" w:styleId="xl169">
    <w:name w:val="xl169"/>
    <w:basedOn w:val="a"/>
    <w:semiHidden/>
    <w:rsid w:val="00737B8F"/>
    <w:pPr>
      <w:pBdr>
        <w:top w:val="single" w:sz="8" w:space="0" w:color="auto"/>
        <w:bottom w:val="single" w:sz="8" w:space="0" w:color="auto"/>
        <w:right w:val="single" w:sz="8" w:space="0" w:color="auto"/>
      </w:pBdr>
      <w:shd w:val="clear" w:color="000000" w:fill="FF6600"/>
      <w:spacing w:before="100" w:beforeAutospacing="1" w:after="100" w:afterAutospacing="1"/>
      <w:jc w:val="center"/>
      <w:textAlignment w:val="top"/>
    </w:pPr>
    <w:rPr>
      <w:color w:val="000000"/>
      <w:szCs w:val="24"/>
    </w:rPr>
  </w:style>
  <w:style w:type="paragraph" w:customStyle="1" w:styleId="xl170">
    <w:name w:val="xl170"/>
    <w:basedOn w:val="a"/>
    <w:semiHidden/>
    <w:rsid w:val="00737B8F"/>
    <w:pPr>
      <w:pBdr>
        <w:top w:val="single" w:sz="8" w:space="0" w:color="auto"/>
        <w:left w:val="single" w:sz="8" w:space="0" w:color="auto"/>
        <w:right w:val="single" w:sz="8" w:space="0" w:color="auto"/>
      </w:pBdr>
      <w:shd w:val="clear" w:color="000000" w:fill="FF6600"/>
      <w:spacing w:before="100" w:beforeAutospacing="1" w:after="100" w:afterAutospacing="1"/>
      <w:textAlignment w:val="top"/>
    </w:pPr>
    <w:rPr>
      <w:color w:val="000000"/>
      <w:szCs w:val="24"/>
    </w:rPr>
  </w:style>
  <w:style w:type="paragraph" w:customStyle="1" w:styleId="xl171">
    <w:name w:val="xl171"/>
    <w:basedOn w:val="a"/>
    <w:semiHidden/>
    <w:rsid w:val="00737B8F"/>
    <w:pPr>
      <w:pBdr>
        <w:top w:val="single" w:sz="8" w:space="0" w:color="auto"/>
        <w:left w:val="single" w:sz="8" w:space="0" w:color="auto"/>
        <w:bottom w:val="single" w:sz="8" w:space="0" w:color="auto"/>
        <w:right w:val="single" w:sz="8" w:space="0" w:color="auto"/>
      </w:pBdr>
      <w:shd w:val="clear" w:color="000000" w:fill="FF6600"/>
      <w:spacing w:before="100" w:beforeAutospacing="1" w:after="100" w:afterAutospacing="1"/>
      <w:jc w:val="center"/>
      <w:textAlignment w:val="top"/>
    </w:pPr>
    <w:rPr>
      <w:szCs w:val="24"/>
    </w:rPr>
  </w:style>
  <w:style w:type="paragraph" w:customStyle="1" w:styleId="xl172">
    <w:name w:val="xl172"/>
    <w:basedOn w:val="a"/>
    <w:semiHidden/>
    <w:rsid w:val="00737B8F"/>
    <w:pPr>
      <w:pBdr>
        <w:top w:val="single" w:sz="8" w:space="0" w:color="auto"/>
        <w:left w:val="single" w:sz="8" w:space="0" w:color="auto"/>
      </w:pBdr>
      <w:shd w:val="clear" w:color="000000" w:fill="FF6600"/>
      <w:spacing w:before="100" w:beforeAutospacing="1" w:after="100" w:afterAutospacing="1"/>
      <w:jc w:val="center"/>
      <w:textAlignment w:val="top"/>
    </w:pPr>
    <w:rPr>
      <w:color w:val="000000"/>
      <w:szCs w:val="24"/>
    </w:rPr>
  </w:style>
  <w:style w:type="paragraph" w:customStyle="1" w:styleId="xl173">
    <w:name w:val="xl173"/>
    <w:basedOn w:val="a"/>
    <w:semiHidden/>
    <w:rsid w:val="00737B8F"/>
    <w:pPr>
      <w:pBdr>
        <w:top w:val="single" w:sz="8" w:space="0" w:color="auto"/>
        <w:left w:val="single" w:sz="8" w:space="0" w:color="auto"/>
        <w:right w:val="single" w:sz="8" w:space="0" w:color="auto"/>
      </w:pBdr>
      <w:shd w:val="clear" w:color="000000" w:fill="FF6600"/>
      <w:spacing w:before="100" w:beforeAutospacing="1" w:after="100" w:afterAutospacing="1"/>
      <w:textAlignment w:val="top"/>
    </w:pPr>
    <w:rPr>
      <w:szCs w:val="24"/>
    </w:rPr>
  </w:style>
  <w:style w:type="paragraph" w:customStyle="1" w:styleId="xl174">
    <w:name w:val="xl174"/>
    <w:basedOn w:val="a"/>
    <w:semiHidden/>
    <w:rsid w:val="00737B8F"/>
    <w:pPr>
      <w:pBdr>
        <w:left w:val="single" w:sz="8" w:space="0" w:color="auto"/>
        <w:bottom w:val="single" w:sz="8" w:space="0" w:color="auto"/>
        <w:right w:val="single" w:sz="8" w:space="0" w:color="auto"/>
      </w:pBdr>
      <w:shd w:val="clear" w:color="000000" w:fill="FF6600"/>
      <w:spacing w:before="100" w:beforeAutospacing="1" w:after="100" w:afterAutospacing="1"/>
      <w:jc w:val="center"/>
      <w:textAlignment w:val="top"/>
    </w:pPr>
    <w:rPr>
      <w:color w:val="000000"/>
      <w:szCs w:val="24"/>
    </w:rPr>
  </w:style>
  <w:style w:type="paragraph" w:customStyle="1" w:styleId="xl175">
    <w:name w:val="xl175"/>
    <w:basedOn w:val="a"/>
    <w:semiHidden/>
    <w:rsid w:val="00737B8F"/>
    <w:pPr>
      <w:pBdr>
        <w:left w:val="single" w:sz="8" w:space="0" w:color="auto"/>
        <w:bottom w:val="single" w:sz="8" w:space="0" w:color="auto"/>
        <w:right w:val="single" w:sz="8" w:space="0" w:color="auto"/>
      </w:pBdr>
      <w:shd w:val="clear" w:color="000000" w:fill="FF6600"/>
      <w:spacing w:before="100" w:beforeAutospacing="1" w:after="100" w:afterAutospacing="1"/>
      <w:textAlignment w:val="top"/>
    </w:pPr>
    <w:rPr>
      <w:color w:val="000000"/>
      <w:szCs w:val="24"/>
    </w:rPr>
  </w:style>
  <w:style w:type="paragraph" w:customStyle="1" w:styleId="xl176">
    <w:name w:val="xl176"/>
    <w:basedOn w:val="a"/>
    <w:semiHidden/>
    <w:rsid w:val="00737B8F"/>
    <w:pPr>
      <w:pBdr>
        <w:left w:val="single" w:sz="8" w:space="0" w:color="auto"/>
        <w:bottom w:val="single" w:sz="8" w:space="0" w:color="auto"/>
        <w:right w:val="single" w:sz="8" w:space="0" w:color="auto"/>
      </w:pBdr>
      <w:shd w:val="clear" w:color="000000" w:fill="FF6600"/>
      <w:spacing w:before="100" w:beforeAutospacing="1" w:after="100" w:afterAutospacing="1"/>
      <w:textAlignment w:val="top"/>
    </w:pPr>
    <w:rPr>
      <w:szCs w:val="24"/>
    </w:rPr>
  </w:style>
  <w:style w:type="paragraph" w:customStyle="1" w:styleId="xl177">
    <w:name w:val="xl177"/>
    <w:basedOn w:val="a"/>
    <w:semiHidden/>
    <w:rsid w:val="00737B8F"/>
    <w:pPr>
      <w:shd w:val="clear" w:color="000000" w:fill="FF6600"/>
      <w:spacing w:before="100" w:beforeAutospacing="1" w:after="100" w:afterAutospacing="1"/>
      <w:jc w:val="center"/>
      <w:textAlignment w:val="top"/>
    </w:pPr>
    <w:rPr>
      <w:color w:val="000000"/>
      <w:szCs w:val="24"/>
    </w:rPr>
  </w:style>
  <w:style w:type="paragraph" w:customStyle="1" w:styleId="xl178">
    <w:name w:val="xl178"/>
    <w:basedOn w:val="a"/>
    <w:semiHidden/>
    <w:rsid w:val="00737B8F"/>
    <w:pPr>
      <w:pBdr>
        <w:right w:val="single" w:sz="8" w:space="0" w:color="auto"/>
      </w:pBdr>
      <w:shd w:val="clear" w:color="000000" w:fill="FF6600"/>
      <w:spacing w:before="100" w:beforeAutospacing="1" w:after="100" w:afterAutospacing="1"/>
      <w:textAlignment w:val="top"/>
    </w:pPr>
    <w:rPr>
      <w:szCs w:val="24"/>
    </w:rPr>
  </w:style>
  <w:style w:type="paragraph" w:customStyle="1" w:styleId="xl179">
    <w:name w:val="xl179"/>
    <w:basedOn w:val="a"/>
    <w:semiHidden/>
    <w:rsid w:val="00737B8F"/>
    <w:pPr>
      <w:pBdr>
        <w:top w:val="single" w:sz="8" w:space="0" w:color="auto"/>
        <w:bottom w:val="single" w:sz="8" w:space="0" w:color="auto"/>
        <w:right w:val="single" w:sz="8" w:space="0" w:color="auto"/>
      </w:pBdr>
      <w:shd w:val="clear" w:color="000000" w:fill="FF6600"/>
      <w:spacing w:before="100" w:beforeAutospacing="1" w:after="100" w:afterAutospacing="1"/>
      <w:textAlignment w:val="top"/>
    </w:pPr>
    <w:rPr>
      <w:szCs w:val="24"/>
    </w:rPr>
  </w:style>
  <w:style w:type="paragraph" w:customStyle="1" w:styleId="xl180">
    <w:name w:val="xl180"/>
    <w:basedOn w:val="a"/>
    <w:semiHidden/>
    <w:rsid w:val="00737B8F"/>
    <w:pPr>
      <w:pBdr>
        <w:top w:val="single" w:sz="8" w:space="0" w:color="auto"/>
        <w:right w:val="single" w:sz="8" w:space="0" w:color="auto"/>
      </w:pBdr>
      <w:shd w:val="clear" w:color="000000" w:fill="FF6600"/>
      <w:spacing w:before="100" w:beforeAutospacing="1" w:after="100" w:afterAutospacing="1"/>
      <w:textAlignment w:val="top"/>
    </w:pPr>
    <w:rPr>
      <w:color w:val="000000"/>
      <w:szCs w:val="24"/>
    </w:rPr>
  </w:style>
  <w:style w:type="paragraph" w:customStyle="1" w:styleId="xl181">
    <w:name w:val="xl181"/>
    <w:basedOn w:val="a"/>
    <w:semiHidden/>
    <w:rsid w:val="00737B8F"/>
    <w:pPr>
      <w:pBdr>
        <w:right w:val="single" w:sz="8" w:space="0" w:color="auto"/>
      </w:pBdr>
      <w:shd w:val="clear" w:color="000000" w:fill="FF6600"/>
      <w:spacing w:before="100" w:beforeAutospacing="1" w:after="100" w:afterAutospacing="1"/>
      <w:textAlignment w:val="top"/>
    </w:pPr>
    <w:rPr>
      <w:color w:val="000000"/>
      <w:szCs w:val="24"/>
    </w:rPr>
  </w:style>
  <w:style w:type="paragraph" w:customStyle="1" w:styleId="xl182">
    <w:name w:val="xl182"/>
    <w:basedOn w:val="a"/>
    <w:semiHidden/>
    <w:rsid w:val="00737B8F"/>
    <w:pPr>
      <w:pBdr>
        <w:top w:val="single" w:sz="8" w:space="0" w:color="auto"/>
        <w:left w:val="single" w:sz="8" w:space="0" w:color="auto"/>
        <w:bottom w:val="single" w:sz="8" w:space="0" w:color="auto"/>
        <w:right w:val="single" w:sz="8" w:space="0" w:color="auto"/>
      </w:pBdr>
      <w:shd w:val="clear" w:color="000000" w:fill="FF6600"/>
      <w:spacing w:before="100" w:beforeAutospacing="1" w:after="100" w:afterAutospacing="1"/>
      <w:textAlignment w:val="top"/>
    </w:pPr>
    <w:rPr>
      <w:szCs w:val="24"/>
    </w:rPr>
  </w:style>
  <w:style w:type="paragraph" w:customStyle="1" w:styleId="xl183">
    <w:name w:val="xl183"/>
    <w:basedOn w:val="a"/>
    <w:semiHidden/>
    <w:rsid w:val="00737B8F"/>
    <w:pPr>
      <w:pBdr>
        <w:top w:val="single" w:sz="8" w:space="0" w:color="auto"/>
        <w:left w:val="single" w:sz="8" w:space="0" w:color="auto"/>
        <w:bottom w:val="single" w:sz="8" w:space="0" w:color="auto"/>
      </w:pBdr>
      <w:shd w:val="clear" w:color="000000" w:fill="FF6600"/>
      <w:spacing w:before="100" w:beforeAutospacing="1" w:after="100" w:afterAutospacing="1"/>
      <w:jc w:val="center"/>
      <w:textAlignment w:val="top"/>
    </w:pPr>
    <w:rPr>
      <w:szCs w:val="24"/>
    </w:rPr>
  </w:style>
  <w:style w:type="paragraph" w:customStyle="1" w:styleId="xl184">
    <w:name w:val="xl184"/>
    <w:basedOn w:val="a"/>
    <w:semiHidden/>
    <w:rsid w:val="00737B8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185">
    <w:name w:val="xl185"/>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szCs w:val="24"/>
    </w:rPr>
  </w:style>
  <w:style w:type="paragraph" w:customStyle="1" w:styleId="xl186">
    <w:name w:val="xl186"/>
    <w:basedOn w:val="a"/>
    <w:semiHidden/>
    <w:rsid w:val="00737B8F"/>
    <w:pPr>
      <w:pBdr>
        <w:top w:val="single" w:sz="8" w:space="0" w:color="auto"/>
      </w:pBdr>
      <w:spacing w:before="100" w:beforeAutospacing="1" w:after="100" w:afterAutospacing="1"/>
      <w:jc w:val="center"/>
      <w:textAlignment w:val="top"/>
    </w:pPr>
    <w:rPr>
      <w:b/>
      <w:bCs/>
      <w:szCs w:val="24"/>
    </w:rPr>
  </w:style>
  <w:style w:type="paragraph" w:customStyle="1" w:styleId="xl187">
    <w:name w:val="xl187"/>
    <w:basedOn w:val="a"/>
    <w:semiHidden/>
    <w:rsid w:val="00737B8F"/>
    <w:pPr>
      <w:pBdr>
        <w:left w:val="single" w:sz="8" w:space="0" w:color="auto"/>
        <w:right w:val="single" w:sz="8" w:space="0" w:color="auto"/>
      </w:pBdr>
      <w:spacing w:before="100" w:beforeAutospacing="1" w:after="100" w:afterAutospacing="1"/>
      <w:textAlignment w:val="top"/>
    </w:pPr>
    <w:rPr>
      <w:b/>
      <w:bCs/>
      <w:color w:val="000000"/>
      <w:szCs w:val="24"/>
    </w:rPr>
  </w:style>
  <w:style w:type="paragraph" w:customStyle="1" w:styleId="xl188">
    <w:name w:val="xl188"/>
    <w:basedOn w:val="a"/>
    <w:semiHidden/>
    <w:rsid w:val="00737B8F"/>
    <w:pPr>
      <w:pBdr>
        <w:right w:val="single" w:sz="8" w:space="0" w:color="auto"/>
      </w:pBdr>
      <w:spacing w:before="100" w:beforeAutospacing="1" w:after="100" w:afterAutospacing="1"/>
      <w:textAlignment w:val="top"/>
    </w:pPr>
    <w:rPr>
      <w:b/>
      <w:bCs/>
      <w:color w:val="000000"/>
      <w:szCs w:val="24"/>
    </w:rPr>
  </w:style>
  <w:style w:type="paragraph" w:customStyle="1" w:styleId="xl189">
    <w:name w:val="xl189"/>
    <w:basedOn w:val="a"/>
    <w:semiHidden/>
    <w:rsid w:val="00737B8F"/>
    <w:pPr>
      <w:pBdr>
        <w:right w:val="single" w:sz="8" w:space="0" w:color="auto"/>
      </w:pBdr>
      <w:spacing w:before="100" w:beforeAutospacing="1" w:after="100" w:afterAutospacing="1"/>
      <w:jc w:val="center"/>
    </w:pPr>
    <w:rPr>
      <w:b/>
      <w:bCs/>
      <w:szCs w:val="24"/>
    </w:rPr>
  </w:style>
  <w:style w:type="paragraph" w:customStyle="1" w:styleId="xl190">
    <w:name w:val="xl190"/>
    <w:basedOn w:val="a"/>
    <w:semiHidden/>
    <w:rsid w:val="00737B8F"/>
    <w:pPr>
      <w:pBdr>
        <w:top w:val="single" w:sz="8" w:space="0" w:color="auto"/>
        <w:left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91">
    <w:name w:val="xl191"/>
    <w:basedOn w:val="a"/>
    <w:semiHidden/>
    <w:rsid w:val="00737B8F"/>
    <w:pPr>
      <w:pBdr>
        <w:top w:val="single" w:sz="8" w:space="0" w:color="auto"/>
        <w:left w:val="single" w:sz="4" w:space="0" w:color="auto"/>
        <w:bottom w:val="single" w:sz="8" w:space="0" w:color="auto"/>
        <w:right w:val="single" w:sz="4" w:space="0" w:color="auto"/>
      </w:pBdr>
      <w:spacing w:before="100" w:beforeAutospacing="1" w:after="100" w:afterAutospacing="1"/>
    </w:pPr>
    <w:rPr>
      <w:b/>
      <w:bCs/>
      <w:szCs w:val="24"/>
    </w:rPr>
  </w:style>
  <w:style w:type="paragraph" w:customStyle="1" w:styleId="xl192">
    <w:name w:val="xl192"/>
    <w:basedOn w:val="a"/>
    <w:semiHidden/>
    <w:rsid w:val="00737B8F"/>
    <w:pPr>
      <w:pBdr>
        <w:top w:val="single" w:sz="8" w:space="0" w:color="auto"/>
        <w:left w:val="single" w:sz="4" w:space="0" w:color="auto"/>
        <w:bottom w:val="single" w:sz="8" w:space="0" w:color="auto"/>
      </w:pBdr>
      <w:spacing w:before="100" w:beforeAutospacing="1" w:after="100" w:afterAutospacing="1"/>
    </w:pPr>
    <w:rPr>
      <w:b/>
      <w:bCs/>
      <w:szCs w:val="24"/>
    </w:rPr>
  </w:style>
  <w:style w:type="paragraph" w:customStyle="1" w:styleId="xl193">
    <w:name w:val="xl193"/>
    <w:basedOn w:val="a"/>
    <w:semiHidden/>
    <w:rsid w:val="00737B8F"/>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94">
    <w:name w:val="xl194"/>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95">
    <w:name w:val="xl195"/>
    <w:basedOn w:val="a"/>
    <w:semiHidden/>
    <w:rsid w:val="00737B8F"/>
    <w:pPr>
      <w:pBdr>
        <w:top w:val="single" w:sz="8" w:space="0" w:color="auto"/>
        <w:bottom w:val="single" w:sz="8" w:space="0" w:color="auto"/>
      </w:pBdr>
      <w:spacing w:before="100" w:beforeAutospacing="1" w:after="100" w:afterAutospacing="1"/>
      <w:jc w:val="center"/>
    </w:pPr>
    <w:rPr>
      <w:b/>
      <w:bCs/>
      <w:szCs w:val="24"/>
    </w:rPr>
  </w:style>
  <w:style w:type="paragraph" w:customStyle="1" w:styleId="xl196">
    <w:name w:val="xl196"/>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97">
    <w:name w:val="xl197"/>
    <w:basedOn w:val="a"/>
    <w:semiHidden/>
    <w:rsid w:val="00737B8F"/>
    <w:pPr>
      <w:pBdr>
        <w:top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98">
    <w:name w:val="xl198"/>
    <w:basedOn w:val="a"/>
    <w:semiHidden/>
    <w:rsid w:val="00737B8F"/>
    <w:pPr>
      <w:pBdr>
        <w:top w:val="single" w:sz="8" w:space="0" w:color="auto"/>
        <w:left w:val="single" w:sz="8" w:space="0" w:color="auto"/>
        <w:bottom w:val="single" w:sz="8" w:space="0" w:color="auto"/>
      </w:pBdr>
      <w:spacing w:before="100" w:beforeAutospacing="1" w:after="100" w:afterAutospacing="1"/>
      <w:textAlignment w:val="top"/>
    </w:pPr>
    <w:rPr>
      <w:szCs w:val="24"/>
    </w:rPr>
  </w:style>
  <w:style w:type="paragraph" w:customStyle="1" w:styleId="xl199">
    <w:name w:val="xl199"/>
    <w:basedOn w:val="a"/>
    <w:semiHidden/>
    <w:rsid w:val="00737B8F"/>
    <w:pPr>
      <w:pBdr>
        <w:top w:val="single" w:sz="8" w:space="0" w:color="auto"/>
        <w:bottom w:val="single" w:sz="8" w:space="0" w:color="auto"/>
      </w:pBdr>
      <w:spacing w:before="100" w:beforeAutospacing="1" w:after="100" w:afterAutospacing="1"/>
      <w:textAlignment w:val="top"/>
    </w:pPr>
    <w:rPr>
      <w:szCs w:val="24"/>
    </w:rPr>
  </w:style>
  <w:style w:type="paragraph" w:customStyle="1" w:styleId="xl200">
    <w:name w:val="xl200"/>
    <w:basedOn w:val="a"/>
    <w:semiHidden/>
    <w:rsid w:val="00737B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01">
    <w:name w:val="xl201"/>
    <w:basedOn w:val="a"/>
    <w:semiHidden/>
    <w:rsid w:val="00737B8F"/>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top"/>
    </w:pPr>
    <w:rPr>
      <w:szCs w:val="24"/>
    </w:rPr>
  </w:style>
  <w:style w:type="paragraph" w:customStyle="1" w:styleId="xl202">
    <w:name w:val="xl202"/>
    <w:basedOn w:val="a"/>
    <w:semiHidden/>
    <w:rsid w:val="00737B8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03">
    <w:name w:val="xl203"/>
    <w:basedOn w:val="a"/>
    <w:semiHidden/>
    <w:rsid w:val="00737B8F"/>
    <w:pPr>
      <w:pBdr>
        <w:top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04">
    <w:name w:val="xl204"/>
    <w:basedOn w:val="a"/>
    <w:semiHidden/>
    <w:rsid w:val="00737B8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205">
    <w:name w:val="xl205"/>
    <w:basedOn w:val="a"/>
    <w:semiHidden/>
    <w:rsid w:val="00737B8F"/>
    <w:pPr>
      <w:pBdr>
        <w:left w:val="single" w:sz="8" w:space="0" w:color="auto"/>
        <w:right w:val="single" w:sz="8" w:space="0" w:color="auto"/>
      </w:pBdr>
      <w:shd w:val="clear" w:color="000000" w:fill="FF0000"/>
      <w:spacing w:before="100" w:beforeAutospacing="1" w:after="100" w:afterAutospacing="1"/>
      <w:jc w:val="center"/>
      <w:textAlignment w:val="top"/>
    </w:pPr>
    <w:rPr>
      <w:szCs w:val="24"/>
    </w:rPr>
  </w:style>
  <w:style w:type="paragraph" w:customStyle="1" w:styleId="xl206">
    <w:name w:val="xl206"/>
    <w:basedOn w:val="a"/>
    <w:semiHidden/>
    <w:rsid w:val="00737B8F"/>
    <w:pPr>
      <w:pBdr>
        <w:top w:val="single" w:sz="8" w:space="0" w:color="auto"/>
        <w:left w:val="single" w:sz="8" w:space="0" w:color="auto"/>
        <w:right w:val="single" w:sz="8" w:space="0" w:color="auto"/>
      </w:pBdr>
      <w:shd w:val="clear" w:color="000000" w:fill="FF0000"/>
      <w:spacing w:before="100" w:beforeAutospacing="1" w:after="100" w:afterAutospacing="1"/>
      <w:jc w:val="center"/>
      <w:textAlignment w:val="top"/>
    </w:pPr>
    <w:rPr>
      <w:color w:val="000000"/>
      <w:szCs w:val="24"/>
    </w:rPr>
  </w:style>
  <w:style w:type="paragraph" w:customStyle="1" w:styleId="xl207">
    <w:name w:val="xl207"/>
    <w:basedOn w:val="a"/>
    <w:semiHidden/>
    <w:rsid w:val="00737B8F"/>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jc w:val="center"/>
      <w:textAlignment w:val="top"/>
    </w:pPr>
    <w:rPr>
      <w:color w:val="000000"/>
      <w:szCs w:val="24"/>
    </w:rPr>
  </w:style>
  <w:style w:type="paragraph" w:customStyle="1" w:styleId="xl208">
    <w:name w:val="xl208"/>
    <w:basedOn w:val="a"/>
    <w:semiHidden/>
    <w:rsid w:val="00737B8F"/>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textAlignment w:val="top"/>
    </w:pPr>
    <w:rPr>
      <w:color w:val="000000"/>
      <w:szCs w:val="24"/>
    </w:rPr>
  </w:style>
  <w:style w:type="paragraph" w:customStyle="1" w:styleId="xl209">
    <w:name w:val="xl209"/>
    <w:basedOn w:val="a"/>
    <w:semiHidden/>
    <w:rsid w:val="00737B8F"/>
    <w:pPr>
      <w:pBdr>
        <w:bottom w:val="single" w:sz="8" w:space="0" w:color="auto"/>
        <w:right w:val="single" w:sz="8" w:space="0" w:color="auto"/>
      </w:pBdr>
      <w:shd w:val="clear" w:color="000000" w:fill="FF0000"/>
      <w:spacing w:before="100" w:beforeAutospacing="1" w:after="100" w:afterAutospacing="1"/>
      <w:textAlignment w:val="top"/>
    </w:pPr>
    <w:rPr>
      <w:color w:val="000000"/>
      <w:szCs w:val="24"/>
    </w:rPr>
  </w:style>
  <w:style w:type="paragraph" w:customStyle="1" w:styleId="xl210">
    <w:name w:val="xl210"/>
    <w:basedOn w:val="a"/>
    <w:semiHidden/>
    <w:rsid w:val="00737B8F"/>
    <w:pPr>
      <w:pBdr>
        <w:top w:val="single" w:sz="8" w:space="0" w:color="auto"/>
        <w:bottom w:val="single" w:sz="8" w:space="0" w:color="auto"/>
        <w:right w:val="single" w:sz="8" w:space="0" w:color="auto"/>
      </w:pBdr>
      <w:shd w:val="clear" w:color="000000" w:fill="FF0000"/>
      <w:spacing w:before="100" w:beforeAutospacing="1" w:after="100" w:afterAutospacing="1"/>
      <w:textAlignment w:val="top"/>
    </w:pPr>
    <w:rPr>
      <w:color w:val="000000"/>
      <w:szCs w:val="24"/>
    </w:rPr>
  </w:style>
  <w:style w:type="paragraph" w:customStyle="1" w:styleId="xl211">
    <w:name w:val="xl211"/>
    <w:basedOn w:val="a"/>
    <w:semiHidden/>
    <w:rsid w:val="00737B8F"/>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jc w:val="center"/>
      <w:textAlignment w:val="top"/>
    </w:pPr>
    <w:rPr>
      <w:b/>
      <w:bCs/>
      <w:szCs w:val="24"/>
    </w:rPr>
  </w:style>
  <w:style w:type="paragraph" w:customStyle="1" w:styleId="xl212">
    <w:name w:val="xl212"/>
    <w:basedOn w:val="a"/>
    <w:semiHidden/>
    <w:rsid w:val="00737B8F"/>
    <w:pPr>
      <w:pBdr>
        <w:top w:val="single" w:sz="8" w:space="0" w:color="auto"/>
        <w:bottom w:val="single" w:sz="8" w:space="0" w:color="auto"/>
      </w:pBdr>
      <w:shd w:val="clear" w:color="000000" w:fill="FF6600"/>
      <w:spacing w:before="100" w:beforeAutospacing="1" w:after="100" w:afterAutospacing="1"/>
      <w:jc w:val="center"/>
      <w:textAlignment w:val="top"/>
    </w:pPr>
    <w:rPr>
      <w:color w:val="000000"/>
      <w:szCs w:val="24"/>
    </w:rPr>
  </w:style>
  <w:style w:type="paragraph" w:customStyle="1" w:styleId="xl213">
    <w:name w:val="xl213"/>
    <w:basedOn w:val="a"/>
    <w:semiHidden/>
    <w:rsid w:val="00737B8F"/>
    <w:pPr>
      <w:pBdr>
        <w:bottom w:val="single" w:sz="8" w:space="0" w:color="auto"/>
      </w:pBdr>
      <w:shd w:val="clear" w:color="000000" w:fill="FF6600"/>
      <w:spacing w:before="100" w:beforeAutospacing="1" w:after="100" w:afterAutospacing="1"/>
      <w:textAlignment w:val="top"/>
    </w:pPr>
    <w:rPr>
      <w:color w:val="000000"/>
      <w:szCs w:val="24"/>
    </w:rPr>
  </w:style>
  <w:style w:type="paragraph" w:customStyle="1" w:styleId="xl214">
    <w:name w:val="xl214"/>
    <w:basedOn w:val="a"/>
    <w:semiHidden/>
    <w:rsid w:val="00737B8F"/>
    <w:pPr>
      <w:pBdr>
        <w:top w:val="single" w:sz="8" w:space="0" w:color="auto"/>
        <w:bottom w:val="single" w:sz="8" w:space="0" w:color="auto"/>
      </w:pBdr>
      <w:shd w:val="clear" w:color="000000" w:fill="FF6600"/>
      <w:spacing w:before="100" w:beforeAutospacing="1" w:after="100" w:afterAutospacing="1"/>
      <w:textAlignment w:val="top"/>
    </w:pPr>
    <w:rPr>
      <w:color w:val="000000"/>
      <w:szCs w:val="24"/>
    </w:rPr>
  </w:style>
  <w:style w:type="paragraph" w:customStyle="1" w:styleId="xl215">
    <w:name w:val="xl215"/>
    <w:basedOn w:val="a"/>
    <w:semiHidden/>
    <w:rsid w:val="00737B8F"/>
    <w:pPr>
      <w:pBdr>
        <w:bottom w:val="single" w:sz="8" w:space="0" w:color="auto"/>
      </w:pBdr>
      <w:shd w:val="clear" w:color="000000" w:fill="FF6600"/>
      <w:spacing w:before="100" w:beforeAutospacing="1" w:after="100" w:afterAutospacing="1"/>
      <w:jc w:val="center"/>
      <w:textAlignment w:val="top"/>
    </w:pPr>
    <w:rPr>
      <w:szCs w:val="24"/>
    </w:rPr>
  </w:style>
  <w:style w:type="paragraph" w:customStyle="1" w:styleId="xl216">
    <w:name w:val="xl216"/>
    <w:basedOn w:val="a"/>
    <w:semiHidden/>
    <w:rsid w:val="00737B8F"/>
    <w:pPr>
      <w:pBdr>
        <w:top w:val="single" w:sz="8" w:space="0" w:color="auto"/>
        <w:left w:val="single" w:sz="8" w:space="0" w:color="auto"/>
      </w:pBdr>
      <w:spacing w:before="100" w:beforeAutospacing="1" w:after="100" w:afterAutospacing="1"/>
      <w:textAlignment w:val="top"/>
    </w:pPr>
    <w:rPr>
      <w:szCs w:val="24"/>
    </w:rPr>
  </w:style>
  <w:style w:type="paragraph" w:customStyle="1" w:styleId="xl217">
    <w:name w:val="xl217"/>
    <w:basedOn w:val="a"/>
    <w:semiHidden/>
    <w:rsid w:val="00737B8F"/>
    <w:pPr>
      <w:pBdr>
        <w:left w:val="single" w:sz="8" w:space="0" w:color="auto"/>
        <w:right w:val="single" w:sz="8" w:space="0" w:color="auto"/>
      </w:pBdr>
      <w:spacing w:before="100" w:beforeAutospacing="1" w:after="100" w:afterAutospacing="1"/>
      <w:textAlignment w:val="top"/>
    </w:pPr>
    <w:rPr>
      <w:color w:val="000000"/>
      <w:szCs w:val="24"/>
    </w:rPr>
  </w:style>
  <w:style w:type="paragraph" w:customStyle="1" w:styleId="xl218">
    <w:name w:val="xl218"/>
    <w:basedOn w:val="a"/>
    <w:semiHidden/>
    <w:rsid w:val="00737B8F"/>
    <w:pPr>
      <w:pBdr>
        <w:left w:val="single" w:sz="8" w:space="0" w:color="auto"/>
        <w:right w:val="single" w:sz="8" w:space="0" w:color="auto"/>
      </w:pBdr>
      <w:spacing w:before="100" w:beforeAutospacing="1" w:after="100" w:afterAutospacing="1"/>
      <w:jc w:val="center"/>
      <w:textAlignment w:val="top"/>
    </w:pPr>
    <w:rPr>
      <w:color w:val="000000"/>
      <w:szCs w:val="24"/>
    </w:rPr>
  </w:style>
  <w:style w:type="paragraph" w:customStyle="1" w:styleId="xl219">
    <w:name w:val="xl219"/>
    <w:basedOn w:val="a"/>
    <w:semiHidden/>
    <w:rsid w:val="00737B8F"/>
    <w:pPr>
      <w:pBdr>
        <w:left w:val="single" w:sz="8" w:space="0" w:color="auto"/>
        <w:right w:val="single" w:sz="8" w:space="0" w:color="auto"/>
      </w:pBdr>
      <w:shd w:val="clear" w:color="000000" w:fill="FF6600"/>
      <w:spacing w:before="100" w:beforeAutospacing="1" w:after="100" w:afterAutospacing="1"/>
      <w:jc w:val="center"/>
      <w:textAlignment w:val="top"/>
    </w:pPr>
    <w:rPr>
      <w:color w:val="000000"/>
      <w:szCs w:val="24"/>
    </w:rPr>
  </w:style>
  <w:style w:type="paragraph" w:customStyle="1" w:styleId="xl220">
    <w:name w:val="xl220"/>
    <w:basedOn w:val="a"/>
    <w:semiHidden/>
    <w:rsid w:val="00737B8F"/>
    <w:pPr>
      <w:shd w:val="clear" w:color="000000" w:fill="FFFFFF"/>
      <w:spacing w:before="100" w:beforeAutospacing="1" w:after="100" w:afterAutospacing="1"/>
    </w:pPr>
    <w:rPr>
      <w:szCs w:val="24"/>
    </w:rPr>
  </w:style>
  <w:style w:type="paragraph" w:customStyle="1" w:styleId="xl221">
    <w:name w:val="xl221"/>
    <w:basedOn w:val="a"/>
    <w:semiHidden/>
    <w:rsid w:val="00737B8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22">
    <w:name w:val="xl222"/>
    <w:basedOn w:val="a"/>
    <w:semiHidden/>
    <w:rsid w:val="00737B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23">
    <w:name w:val="xl223"/>
    <w:basedOn w:val="a"/>
    <w:semiHidden/>
    <w:rsid w:val="00737B8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24">
    <w:name w:val="xl224"/>
    <w:basedOn w:val="a"/>
    <w:semiHidden/>
    <w:rsid w:val="00737B8F"/>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top"/>
    </w:pPr>
    <w:rPr>
      <w:szCs w:val="24"/>
    </w:rPr>
  </w:style>
  <w:style w:type="paragraph" w:customStyle="1" w:styleId="xl225">
    <w:name w:val="xl225"/>
    <w:basedOn w:val="a"/>
    <w:semiHidden/>
    <w:rsid w:val="00737B8F"/>
    <w:pPr>
      <w:pBdr>
        <w:right w:val="single" w:sz="8" w:space="0" w:color="auto"/>
      </w:pBdr>
      <w:shd w:val="clear" w:color="000000" w:fill="FFFFFF"/>
      <w:spacing w:before="100" w:beforeAutospacing="1" w:after="100" w:afterAutospacing="1"/>
      <w:jc w:val="center"/>
      <w:textAlignment w:val="top"/>
    </w:pPr>
    <w:rPr>
      <w:b/>
      <w:bCs/>
      <w:szCs w:val="24"/>
    </w:rPr>
  </w:style>
  <w:style w:type="paragraph" w:customStyle="1" w:styleId="xl226">
    <w:name w:val="xl226"/>
    <w:basedOn w:val="a"/>
    <w:semiHidden/>
    <w:rsid w:val="00737B8F"/>
    <w:pPr>
      <w:pBdr>
        <w:top w:val="single" w:sz="8" w:space="0" w:color="auto"/>
        <w:bottom w:val="single" w:sz="8" w:space="0" w:color="auto"/>
        <w:right w:val="single" w:sz="8" w:space="0" w:color="auto"/>
      </w:pBdr>
      <w:shd w:val="clear" w:color="000000" w:fill="FFFFFF"/>
      <w:spacing w:before="100" w:beforeAutospacing="1" w:after="100" w:afterAutospacing="1"/>
      <w:jc w:val="center"/>
    </w:pPr>
    <w:rPr>
      <w:b/>
      <w:bCs/>
      <w:szCs w:val="24"/>
    </w:rPr>
  </w:style>
  <w:style w:type="paragraph" w:customStyle="1" w:styleId="xl227">
    <w:name w:val="xl227"/>
    <w:basedOn w:val="a"/>
    <w:semiHidden/>
    <w:rsid w:val="00737B8F"/>
    <w:pPr>
      <w:shd w:val="clear" w:color="000000" w:fill="FFFFFF"/>
      <w:spacing w:before="100" w:beforeAutospacing="1" w:after="100" w:afterAutospacing="1"/>
    </w:pPr>
    <w:rPr>
      <w:rFonts w:ascii="Book Antiqua" w:hAnsi="Book Antiqua" w:cs="Book Antiqua"/>
      <w:szCs w:val="24"/>
    </w:rPr>
  </w:style>
  <w:style w:type="paragraph" w:customStyle="1" w:styleId="xl228">
    <w:name w:val="xl228"/>
    <w:basedOn w:val="a"/>
    <w:semiHidden/>
    <w:rsid w:val="00737B8F"/>
    <w:pPr>
      <w:pBdr>
        <w:top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29">
    <w:name w:val="xl229"/>
    <w:basedOn w:val="a"/>
    <w:semiHidden/>
    <w:rsid w:val="00737B8F"/>
    <w:pPr>
      <w:pBdr>
        <w:right w:val="single" w:sz="8" w:space="0" w:color="auto"/>
      </w:pBdr>
      <w:shd w:val="clear" w:color="000000" w:fill="FFFFFF"/>
      <w:spacing w:before="100" w:beforeAutospacing="1" w:after="100" w:afterAutospacing="1"/>
      <w:jc w:val="center"/>
      <w:textAlignment w:val="top"/>
    </w:pPr>
    <w:rPr>
      <w:szCs w:val="24"/>
    </w:rPr>
  </w:style>
  <w:style w:type="paragraph" w:customStyle="1" w:styleId="xl230">
    <w:name w:val="xl230"/>
    <w:basedOn w:val="a"/>
    <w:semiHidden/>
    <w:rsid w:val="00737B8F"/>
    <w:pPr>
      <w:pBdr>
        <w:bottom w:val="single" w:sz="8" w:space="0" w:color="auto"/>
        <w:right w:val="single" w:sz="8" w:space="0" w:color="auto"/>
      </w:pBdr>
      <w:shd w:val="clear" w:color="000000" w:fill="FFFFFF"/>
      <w:spacing w:before="100" w:beforeAutospacing="1" w:after="100" w:afterAutospacing="1"/>
      <w:textAlignment w:val="top"/>
    </w:pPr>
    <w:rPr>
      <w:szCs w:val="24"/>
    </w:rPr>
  </w:style>
  <w:style w:type="paragraph" w:customStyle="1" w:styleId="xl231">
    <w:name w:val="xl231"/>
    <w:basedOn w:val="a"/>
    <w:semiHidden/>
    <w:rsid w:val="00737B8F"/>
    <w:pPr>
      <w:pBdr>
        <w:bottom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32">
    <w:name w:val="xl232"/>
    <w:basedOn w:val="a"/>
    <w:semiHidden/>
    <w:rsid w:val="00737B8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szCs w:val="24"/>
    </w:rPr>
  </w:style>
  <w:style w:type="paragraph" w:customStyle="1" w:styleId="xl233">
    <w:name w:val="xl233"/>
    <w:basedOn w:val="a"/>
    <w:semiHidden/>
    <w:rsid w:val="00737B8F"/>
    <w:pPr>
      <w:pBdr>
        <w:right w:val="single" w:sz="8" w:space="0" w:color="auto"/>
      </w:pBdr>
      <w:shd w:val="clear" w:color="000000" w:fill="FFFFFF"/>
      <w:spacing w:before="100" w:beforeAutospacing="1" w:after="100" w:afterAutospacing="1"/>
      <w:jc w:val="center"/>
      <w:textAlignment w:val="top"/>
    </w:pPr>
    <w:rPr>
      <w:szCs w:val="24"/>
    </w:rPr>
  </w:style>
  <w:style w:type="paragraph" w:customStyle="1" w:styleId="xl234">
    <w:name w:val="xl234"/>
    <w:basedOn w:val="a"/>
    <w:semiHidden/>
    <w:rsid w:val="00737B8F"/>
    <w:pPr>
      <w:pBdr>
        <w:bottom w:val="single" w:sz="8" w:space="0" w:color="auto"/>
        <w:right w:val="single" w:sz="8" w:space="0" w:color="auto"/>
      </w:pBdr>
      <w:shd w:val="clear" w:color="000000" w:fill="FFFFFF"/>
      <w:spacing w:before="100" w:beforeAutospacing="1" w:after="100" w:afterAutospacing="1"/>
      <w:jc w:val="center"/>
      <w:textAlignment w:val="top"/>
    </w:pPr>
    <w:rPr>
      <w:b/>
      <w:bCs/>
      <w:szCs w:val="24"/>
    </w:rPr>
  </w:style>
  <w:style w:type="paragraph" w:customStyle="1" w:styleId="xl235">
    <w:name w:val="xl235"/>
    <w:basedOn w:val="a"/>
    <w:semiHidden/>
    <w:rsid w:val="00737B8F"/>
    <w:pPr>
      <w:pBdr>
        <w:bottom w:val="single" w:sz="8" w:space="0" w:color="auto"/>
      </w:pBdr>
      <w:shd w:val="clear" w:color="000000" w:fill="FFFFFF"/>
      <w:spacing w:before="100" w:beforeAutospacing="1" w:after="100" w:afterAutospacing="1"/>
      <w:jc w:val="center"/>
      <w:textAlignment w:val="top"/>
    </w:pPr>
    <w:rPr>
      <w:szCs w:val="24"/>
    </w:rPr>
  </w:style>
  <w:style w:type="paragraph" w:customStyle="1" w:styleId="xl236">
    <w:name w:val="xl236"/>
    <w:basedOn w:val="a"/>
    <w:semiHidden/>
    <w:rsid w:val="00737B8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szCs w:val="24"/>
    </w:rPr>
  </w:style>
  <w:style w:type="paragraph" w:customStyle="1" w:styleId="xl237">
    <w:name w:val="xl237"/>
    <w:basedOn w:val="a"/>
    <w:semiHidden/>
    <w:rsid w:val="00737B8F"/>
    <w:pPr>
      <w:pBdr>
        <w:top w:val="single" w:sz="8" w:space="0" w:color="auto"/>
        <w:bottom w:val="single" w:sz="8" w:space="0" w:color="auto"/>
      </w:pBdr>
      <w:shd w:val="clear" w:color="000000" w:fill="FFFFFF"/>
      <w:spacing w:before="100" w:beforeAutospacing="1" w:after="100" w:afterAutospacing="1"/>
      <w:jc w:val="center"/>
      <w:textAlignment w:val="top"/>
    </w:pPr>
    <w:rPr>
      <w:szCs w:val="24"/>
    </w:rPr>
  </w:style>
  <w:style w:type="paragraph" w:customStyle="1" w:styleId="xl238">
    <w:name w:val="xl238"/>
    <w:basedOn w:val="a"/>
    <w:semiHidden/>
    <w:rsid w:val="00737B8F"/>
    <w:pPr>
      <w:pBdr>
        <w:left w:val="single" w:sz="8" w:space="0" w:color="auto"/>
        <w:bottom w:val="single" w:sz="8" w:space="0" w:color="auto"/>
      </w:pBdr>
      <w:shd w:val="clear" w:color="000000" w:fill="FFFFFF"/>
      <w:spacing w:before="100" w:beforeAutospacing="1" w:after="100" w:afterAutospacing="1"/>
      <w:jc w:val="center"/>
      <w:textAlignment w:val="top"/>
    </w:pPr>
    <w:rPr>
      <w:szCs w:val="24"/>
    </w:rPr>
  </w:style>
  <w:style w:type="paragraph" w:customStyle="1" w:styleId="xl239">
    <w:name w:val="xl239"/>
    <w:basedOn w:val="a"/>
    <w:semiHidden/>
    <w:rsid w:val="00737B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szCs w:val="24"/>
    </w:rPr>
  </w:style>
  <w:style w:type="paragraph" w:customStyle="1" w:styleId="xl240">
    <w:name w:val="xl240"/>
    <w:basedOn w:val="a"/>
    <w:semiHidden/>
    <w:rsid w:val="00737B8F"/>
    <w:pPr>
      <w:pBdr>
        <w:left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41">
    <w:name w:val="xl241"/>
    <w:basedOn w:val="a"/>
    <w:semiHidden/>
    <w:rsid w:val="00737B8F"/>
    <w:pPr>
      <w:pBdr>
        <w:top w:val="single" w:sz="8" w:space="0" w:color="auto"/>
        <w:bottom w:val="single" w:sz="8" w:space="0" w:color="auto"/>
      </w:pBdr>
      <w:shd w:val="clear" w:color="000000" w:fill="FFFFFF"/>
      <w:spacing w:before="100" w:beforeAutospacing="1" w:after="100" w:afterAutospacing="1"/>
      <w:jc w:val="center"/>
      <w:textAlignment w:val="top"/>
    </w:pPr>
    <w:rPr>
      <w:b/>
      <w:bCs/>
      <w:szCs w:val="24"/>
    </w:rPr>
  </w:style>
  <w:style w:type="paragraph" w:customStyle="1" w:styleId="xl242">
    <w:name w:val="xl242"/>
    <w:basedOn w:val="a"/>
    <w:semiHidden/>
    <w:rsid w:val="00737B8F"/>
    <w:pPr>
      <w:pBdr>
        <w:top w:val="single" w:sz="8" w:space="0" w:color="auto"/>
        <w:bottom w:val="single" w:sz="8" w:space="0" w:color="auto"/>
      </w:pBdr>
      <w:shd w:val="clear" w:color="000000" w:fill="FFFFFF"/>
      <w:spacing w:before="100" w:beforeAutospacing="1" w:after="100" w:afterAutospacing="1"/>
      <w:jc w:val="center"/>
      <w:textAlignment w:val="top"/>
    </w:pPr>
    <w:rPr>
      <w:szCs w:val="24"/>
    </w:rPr>
  </w:style>
  <w:style w:type="paragraph" w:customStyle="1" w:styleId="xl243">
    <w:name w:val="xl243"/>
    <w:basedOn w:val="a"/>
    <w:semiHidden/>
    <w:rsid w:val="00737B8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44">
    <w:name w:val="xl244"/>
    <w:basedOn w:val="a"/>
    <w:semiHidden/>
    <w:rsid w:val="00737B8F"/>
    <w:pPr>
      <w:shd w:val="clear" w:color="000000" w:fill="FFFFFF"/>
      <w:spacing w:before="100" w:beforeAutospacing="1" w:after="100" w:afterAutospacing="1"/>
    </w:pPr>
  </w:style>
  <w:style w:type="paragraph" w:customStyle="1" w:styleId="xl245">
    <w:name w:val="xl245"/>
    <w:basedOn w:val="a"/>
    <w:semiHidden/>
    <w:rsid w:val="00737B8F"/>
    <w:pPr>
      <w:shd w:val="clear" w:color="000000" w:fill="FFFFFF"/>
      <w:spacing w:before="100" w:beforeAutospacing="1" w:after="100" w:afterAutospacing="1"/>
      <w:jc w:val="center"/>
      <w:textAlignment w:val="top"/>
    </w:pPr>
    <w:rPr>
      <w:szCs w:val="24"/>
    </w:rPr>
  </w:style>
  <w:style w:type="paragraph" w:customStyle="1" w:styleId="xl246">
    <w:name w:val="xl246"/>
    <w:basedOn w:val="a"/>
    <w:semiHidden/>
    <w:rsid w:val="00737B8F"/>
    <w:pPr>
      <w:pBdr>
        <w:bottom w:val="single" w:sz="8" w:space="0" w:color="auto"/>
      </w:pBdr>
      <w:shd w:val="clear" w:color="000000" w:fill="FFFFFF"/>
      <w:spacing w:before="100" w:beforeAutospacing="1" w:after="100" w:afterAutospacing="1"/>
      <w:jc w:val="center"/>
      <w:textAlignment w:val="top"/>
    </w:pPr>
    <w:rPr>
      <w:szCs w:val="24"/>
    </w:rPr>
  </w:style>
  <w:style w:type="paragraph" w:customStyle="1" w:styleId="xl247">
    <w:name w:val="xl247"/>
    <w:basedOn w:val="a"/>
    <w:semiHidden/>
    <w:rsid w:val="00737B8F"/>
    <w:pPr>
      <w:pBdr>
        <w:top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b/>
      <w:bCs/>
      <w:szCs w:val="24"/>
    </w:rPr>
  </w:style>
  <w:style w:type="paragraph" w:customStyle="1" w:styleId="xl248">
    <w:name w:val="xl248"/>
    <w:basedOn w:val="a"/>
    <w:semiHidden/>
    <w:rsid w:val="00737B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szCs w:val="24"/>
    </w:rPr>
  </w:style>
  <w:style w:type="paragraph" w:customStyle="1" w:styleId="xl249">
    <w:name w:val="xl249"/>
    <w:basedOn w:val="a"/>
    <w:semiHidden/>
    <w:rsid w:val="00737B8F"/>
    <w:pPr>
      <w:pBdr>
        <w:top w:val="single" w:sz="8" w:space="0" w:color="auto"/>
      </w:pBdr>
      <w:shd w:val="clear" w:color="000000" w:fill="FFFFFF"/>
      <w:spacing w:before="100" w:beforeAutospacing="1" w:after="100" w:afterAutospacing="1"/>
      <w:jc w:val="center"/>
      <w:textAlignment w:val="top"/>
    </w:pPr>
    <w:rPr>
      <w:szCs w:val="24"/>
    </w:rPr>
  </w:style>
  <w:style w:type="paragraph" w:customStyle="1" w:styleId="xl250">
    <w:name w:val="xl250"/>
    <w:basedOn w:val="a"/>
    <w:semiHidden/>
    <w:rsid w:val="00737B8F"/>
    <w:pPr>
      <w:shd w:val="clear" w:color="000000" w:fill="FFFFFF"/>
      <w:spacing w:before="100" w:beforeAutospacing="1" w:after="100" w:afterAutospacing="1"/>
      <w:jc w:val="center"/>
      <w:textAlignment w:val="top"/>
    </w:pPr>
    <w:rPr>
      <w:szCs w:val="24"/>
    </w:rPr>
  </w:style>
  <w:style w:type="paragraph" w:customStyle="1" w:styleId="xl251">
    <w:name w:val="xl251"/>
    <w:basedOn w:val="a"/>
    <w:semiHidden/>
    <w:rsid w:val="00737B8F"/>
    <w:pPr>
      <w:pBdr>
        <w:left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52">
    <w:name w:val="xl252"/>
    <w:basedOn w:val="a"/>
    <w:semiHidden/>
    <w:rsid w:val="00737B8F"/>
    <w:pPr>
      <w:pBdr>
        <w:bottom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53">
    <w:name w:val="xl253"/>
    <w:basedOn w:val="a"/>
    <w:semiHidden/>
    <w:rsid w:val="00737B8F"/>
    <w:pPr>
      <w:spacing w:before="100" w:beforeAutospacing="1" w:after="100" w:afterAutospacing="1"/>
    </w:pPr>
    <w:rPr>
      <w:b/>
      <w:bCs/>
      <w:szCs w:val="24"/>
    </w:rPr>
  </w:style>
  <w:style w:type="paragraph" w:customStyle="1" w:styleId="xl254">
    <w:name w:val="xl254"/>
    <w:basedOn w:val="a"/>
    <w:semiHidden/>
    <w:rsid w:val="00737B8F"/>
    <w:pPr>
      <w:shd w:val="clear" w:color="000000" w:fill="FFFFFF"/>
      <w:spacing w:before="100" w:beforeAutospacing="1" w:after="100" w:afterAutospacing="1"/>
      <w:jc w:val="center"/>
    </w:pPr>
    <w:rPr>
      <w:b/>
      <w:bCs/>
      <w:szCs w:val="24"/>
    </w:rPr>
  </w:style>
  <w:style w:type="paragraph" w:customStyle="1" w:styleId="xl255">
    <w:name w:val="xl255"/>
    <w:basedOn w:val="a"/>
    <w:semiHidden/>
    <w:rsid w:val="00737B8F"/>
    <w:pPr>
      <w:spacing w:before="100" w:beforeAutospacing="1" w:after="100" w:afterAutospacing="1"/>
      <w:jc w:val="center"/>
    </w:pPr>
    <w:rPr>
      <w:b/>
      <w:bCs/>
      <w:szCs w:val="24"/>
    </w:rPr>
  </w:style>
  <w:style w:type="paragraph" w:customStyle="1" w:styleId="xl256">
    <w:name w:val="xl256"/>
    <w:basedOn w:val="a"/>
    <w:semiHidden/>
    <w:rsid w:val="00737B8F"/>
    <w:pPr>
      <w:shd w:val="clear" w:color="000000" w:fill="FFFFFF"/>
      <w:spacing w:before="100" w:beforeAutospacing="1" w:after="100" w:afterAutospacing="1"/>
      <w:jc w:val="right"/>
    </w:pPr>
    <w:rPr>
      <w:szCs w:val="24"/>
    </w:rPr>
  </w:style>
  <w:style w:type="paragraph" w:customStyle="1" w:styleId="xl257">
    <w:name w:val="xl257"/>
    <w:basedOn w:val="a"/>
    <w:semiHidden/>
    <w:rsid w:val="00737B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right"/>
      <w:textAlignment w:val="top"/>
    </w:pPr>
    <w:rPr>
      <w:szCs w:val="24"/>
    </w:rPr>
  </w:style>
  <w:style w:type="paragraph" w:customStyle="1" w:styleId="xl258">
    <w:name w:val="xl258"/>
    <w:basedOn w:val="a"/>
    <w:semiHidden/>
    <w:rsid w:val="00737B8F"/>
    <w:pPr>
      <w:shd w:val="clear" w:color="000000" w:fill="FFFFFF"/>
      <w:spacing w:before="100" w:beforeAutospacing="1" w:after="100" w:afterAutospacing="1"/>
      <w:jc w:val="right"/>
    </w:pPr>
    <w:rPr>
      <w:rFonts w:ascii="Book Antiqua" w:hAnsi="Book Antiqua" w:cs="Book Antiqua"/>
      <w:szCs w:val="24"/>
    </w:rPr>
  </w:style>
  <w:style w:type="paragraph" w:customStyle="1" w:styleId="xl259">
    <w:name w:val="xl259"/>
    <w:basedOn w:val="a"/>
    <w:semiHidden/>
    <w:rsid w:val="00737B8F"/>
    <w:pPr>
      <w:pBdr>
        <w:top w:val="single" w:sz="8" w:space="0" w:color="auto"/>
        <w:right w:val="single" w:sz="8" w:space="0" w:color="auto"/>
      </w:pBdr>
      <w:shd w:val="clear" w:color="000000" w:fill="FFFFFF"/>
      <w:spacing w:before="100" w:beforeAutospacing="1" w:after="100" w:afterAutospacing="1"/>
      <w:jc w:val="right"/>
      <w:textAlignment w:val="top"/>
    </w:pPr>
    <w:rPr>
      <w:szCs w:val="24"/>
    </w:rPr>
  </w:style>
  <w:style w:type="paragraph" w:customStyle="1" w:styleId="xl260">
    <w:name w:val="xl260"/>
    <w:basedOn w:val="a"/>
    <w:semiHidden/>
    <w:rsid w:val="00737B8F"/>
    <w:pPr>
      <w:pBdr>
        <w:right w:val="single" w:sz="8" w:space="0" w:color="auto"/>
      </w:pBdr>
      <w:shd w:val="clear" w:color="000000" w:fill="FFFFFF"/>
      <w:spacing w:before="100" w:beforeAutospacing="1" w:after="100" w:afterAutospacing="1"/>
      <w:jc w:val="right"/>
      <w:textAlignment w:val="top"/>
    </w:pPr>
    <w:rPr>
      <w:szCs w:val="24"/>
    </w:rPr>
  </w:style>
  <w:style w:type="paragraph" w:customStyle="1" w:styleId="xl261">
    <w:name w:val="xl261"/>
    <w:basedOn w:val="a"/>
    <w:semiHidden/>
    <w:rsid w:val="00737B8F"/>
    <w:pPr>
      <w:pBdr>
        <w:bottom w:val="single" w:sz="8" w:space="0" w:color="auto"/>
        <w:right w:val="single" w:sz="8" w:space="0" w:color="auto"/>
      </w:pBdr>
      <w:shd w:val="clear" w:color="000000" w:fill="FFFFFF"/>
      <w:spacing w:before="100" w:beforeAutospacing="1" w:after="100" w:afterAutospacing="1"/>
      <w:jc w:val="right"/>
      <w:textAlignment w:val="top"/>
    </w:pPr>
    <w:rPr>
      <w:rFonts w:ascii="Book Antiqua" w:hAnsi="Book Antiqua" w:cs="Book Antiqua"/>
      <w:szCs w:val="24"/>
    </w:rPr>
  </w:style>
  <w:style w:type="paragraph" w:customStyle="1" w:styleId="xl262">
    <w:name w:val="xl262"/>
    <w:basedOn w:val="a"/>
    <w:semiHidden/>
    <w:rsid w:val="00737B8F"/>
    <w:pPr>
      <w:pBdr>
        <w:bottom w:val="single" w:sz="8" w:space="0" w:color="auto"/>
        <w:right w:val="single" w:sz="8" w:space="0" w:color="auto"/>
      </w:pBdr>
      <w:shd w:val="clear" w:color="000000" w:fill="FFFFFF"/>
      <w:spacing w:before="100" w:beforeAutospacing="1" w:after="100" w:afterAutospacing="1"/>
      <w:jc w:val="right"/>
      <w:textAlignment w:val="top"/>
    </w:pPr>
    <w:rPr>
      <w:b/>
      <w:bCs/>
      <w:szCs w:val="24"/>
    </w:rPr>
  </w:style>
  <w:style w:type="paragraph" w:customStyle="1" w:styleId="xl263">
    <w:name w:val="xl263"/>
    <w:basedOn w:val="a"/>
    <w:semiHidden/>
    <w:rsid w:val="00737B8F"/>
    <w:pPr>
      <w:shd w:val="clear" w:color="000000" w:fill="FFFFFF"/>
      <w:spacing w:before="100" w:beforeAutospacing="1" w:after="100" w:afterAutospacing="1"/>
      <w:jc w:val="right"/>
      <w:textAlignment w:val="top"/>
    </w:pPr>
    <w:rPr>
      <w:szCs w:val="24"/>
    </w:rPr>
  </w:style>
  <w:style w:type="paragraph" w:customStyle="1" w:styleId="xl264">
    <w:name w:val="xl264"/>
    <w:basedOn w:val="a"/>
    <w:semiHidden/>
    <w:rsid w:val="00737B8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right"/>
      <w:textAlignment w:val="top"/>
    </w:pPr>
    <w:rPr>
      <w:b/>
      <w:bCs/>
      <w:szCs w:val="24"/>
    </w:rPr>
  </w:style>
  <w:style w:type="paragraph" w:customStyle="1" w:styleId="xl265">
    <w:name w:val="xl265"/>
    <w:basedOn w:val="a"/>
    <w:semiHidden/>
    <w:rsid w:val="00737B8F"/>
    <w:pPr>
      <w:shd w:val="clear" w:color="000000" w:fill="FFFFFF"/>
      <w:spacing w:before="100" w:beforeAutospacing="1" w:after="100" w:afterAutospacing="1"/>
      <w:jc w:val="right"/>
    </w:pPr>
  </w:style>
  <w:style w:type="paragraph" w:customStyle="1" w:styleId="xl266">
    <w:name w:val="xl266"/>
    <w:basedOn w:val="a"/>
    <w:semiHidden/>
    <w:rsid w:val="00737B8F"/>
    <w:pPr>
      <w:shd w:val="clear" w:color="000000" w:fill="FFFFFF"/>
      <w:spacing w:before="100" w:beforeAutospacing="1" w:after="100" w:afterAutospacing="1"/>
      <w:jc w:val="right"/>
    </w:pPr>
  </w:style>
  <w:style w:type="paragraph" w:customStyle="1" w:styleId="xl267">
    <w:name w:val="xl267"/>
    <w:basedOn w:val="a"/>
    <w:semiHidden/>
    <w:rsid w:val="00737B8F"/>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268">
    <w:name w:val="xl268"/>
    <w:basedOn w:val="a"/>
    <w:semiHidden/>
    <w:rsid w:val="00737B8F"/>
    <w:pPr>
      <w:pBdr>
        <w:left w:val="single" w:sz="8" w:space="0" w:color="auto"/>
        <w:right w:val="single" w:sz="8" w:space="0" w:color="auto"/>
      </w:pBdr>
      <w:spacing w:before="100" w:beforeAutospacing="1" w:after="100" w:afterAutospacing="1"/>
      <w:jc w:val="center"/>
      <w:textAlignment w:val="top"/>
    </w:pPr>
  </w:style>
  <w:style w:type="paragraph" w:customStyle="1" w:styleId="xl269">
    <w:name w:val="xl269"/>
    <w:basedOn w:val="a"/>
    <w:semiHidden/>
    <w:rsid w:val="00737B8F"/>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270">
    <w:name w:val="xl270"/>
    <w:basedOn w:val="a"/>
    <w:semiHidden/>
    <w:rsid w:val="00737B8F"/>
    <w:pPr>
      <w:pBdr>
        <w:top w:val="single" w:sz="8" w:space="0" w:color="auto"/>
        <w:left w:val="single" w:sz="4" w:space="0" w:color="auto"/>
        <w:bottom w:val="single" w:sz="8" w:space="0" w:color="auto"/>
      </w:pBdr>
      <w:spacing w:before="100" w:beforeAutospacing="1" w:after="100" w:afterAutospacing="1"/>
      <w:jc w:val="center"/>
      <w:textAlignment w:val="top"/>
    </w:pPr>
    <w:rPr>
      <w:b/>
      <w:bCs/>
      <w:szCs w:val="24"/>
    </w:rPr>
  </w:style>
  <w:style w:type="paragraph" w:customStyle="1" w:styleId="xl271">
    <w:name w:val="xl271"/>
    <w:basedOn w:val="a"/>
    <w:semiHidden/>
    <w:rsid w:val="00737B8F"/>
    <w:pPr>
      <w:pBdr>
        <w:top w:val="single" w:sz="8" w:space="0" w:color="auto"/>
        <w:bottom w:val="single" w:sz="8" w:space="0" w:color="auto"/>
        <w:right w:val="single" w:sz="8" w:space="0" w:color="auto"/>
      </w:pBdr>
      <w:spacing w:before="100" w:beforeAutospacing="1" w:after="100" w:afterAutospacing="1"/>
      <w:jc w:val="center"/>
      <w:textAlignment w:val="top"/>
    </w:pPr>
    <w:rPr>
      <w:b/>
      <w:bCs/>
      <w:szCs w:val="24"/>
    </w:rPr>
  </w:style>
  <w:style w:type="paragraph" w:customStyle="1" w:styleId="xl272">
    <w:name w:val="xl272"/>
    <w:basedOn w:val="a"/>
    <w:semiHidden/>
    <w:rsid w:val="00737B8F"/>
    <w:pPr>
      <w:pBdr>
        <w:top w:val="single" w:sz="8" w:space="0" w:color="auto"/>
        <w:left w:val="single" w:sz="8" w:space="0" w:color="auto"/>
        <w:right w:val="single" w:sz="8" w:space="0" w:color="auto"/>
      </w:pBdr>
      <w:shd w:val="clear" w:color="000000" w:fill="FFFFFF"/>
      <w:spacing w:before="100" w:beforeAutospacing="1" w:after="100" w:afterAutospacing="1"/>
      <w:jc w:val="right"/>
      <w:textAlignment w:val="top"/>
    </w:pPr>
    <w:rPr>
      <w:szCs w:val="24"/>
    </w:rPr>
  </w:style>
  <w:style w:type="paragraph" w:customStyle="1" w:styleId="xl273">
    <w:name w:val="xl273"/>
    <w:basedOn w:val="a"/>
    <w:semiHidden/>
    <w:rsid w:val="00737B8F"/>
    <w:pPr>
      <w:pBdr>
        <w:left w:val="single" w:sz="8" w:space="0" w:color="auto"/>
        <w:right w:val="single" w:sz="8" w:space="0" w:color="auto"/>
      </w:pBdr>
      <w:spacing w:before="100" w:beforeAutospacing="1" w:after="100" w:afterAutospacing="1"/>
    </w:pPr>
    <w:rPr>
      <w:szCs w:val="24"/>
    </w:rPr>
  </w:style>
  <w:style w:type="paragraph" w:customStyle="1" w:styleId="xl274">
    <w:name w:val="xl274"/>
    <w:basedOn w:val="a"/>
    <w:semiHidden/>
    <w:rsid w:val="00737B8F"/>
    <w:pPr>
      <w:pBdr>
        <w:left w:val="single" w:sz="8" w:space="0" w:color="auto"/>
        <w:bottom w:val="single" w:sz="8" w:space="0" w:color="auto"/>
        <w:right w:val="single" w:sz="8" w:space="0" w:color="auto"/>
      </w:pBdr>
      <w:spacing w:before="100" w:beforeAutospacing="1" w:after="100" w:afterAutospacing="1"/>
    </w:pPr>
    <w:rPr>
      <w:szCs w:val="24"/>
    </w:rPr>
  </w:style>
  <w:style w:type="paragraph" w:customStyle="1" w:styleId="xl275">
    <w:name w:val="xl275"/>
    <w:basedOn w:val="a"/>
    <w:semiHidden/>
    <w:rsid w:val="00737B8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76">
    <w:name w:val="xl276"/>
    <w:basedOn w:val="a"/>
    <w:semiHidden/>
    <w:rsid w:val="00737B8F"/>
    <w:pPr>
      <w:pBdr>
        <w:left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277">
    <w:name w:val="xl277"/>
    <w:basedOn w:val="a"/>
    <w:semiHidden/>
    <w:rsid w:val="00737B8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Cs w:val="24"/>
    </w:rPr>
  </w:style>
  <w:style w:type="paragraph" w:customStyle="1" w:styleId="xl63">
    <w:name w:val="xl63"/>
    <w:basedOn w:val="a"/>
    <w:semiHidden/>
    <w:rsid w:val="00D81717"/>
    <w:pPr>
      <w:spacing w:before="100" w:beforeAutospacing="1" w:after="100" w:afterAutospacing="1"/>
      <w:jc w:val="center"/>
    </w:pPr>
    <w:rPr>
      <w:b/>
      <w:bCs/>
      <w:sz w:val="36"/>
      <w:szCs w:val="36"/>
    </w:rPr>
  </w:style>
  <w:style w:type="paragraph" w:customStyle="1" w:styleId="xl64">
    <w:name w:val="xl64"/>
    <w:basedOn w:val="a"/>
    <w:semiHidden/>
    <w:rsid w:val="00D81717"/>
    <w:pPr>
      <w:pBdr>
        <w:top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ConsNormal">
    <w:name w:val="ConsNormal"/>
    <w:link w:val="ConsNormal0"/>
    <w:uiPriority w:val="99"/>
    <w:semiHidden/>
    <w:rsid w:val="001838FE"/>
    <w:pPr>
      <w:widowControl w:val="0"/>
      <w:ind w:firstLine="720"/>
    </w:pPr>
    <w:rPr>
      <w:rFonts w:ascii="Book Antiqua" w:hAnsi="Book Antiqua"/>
    </w:rPr>
  </w:style>
  <w:style w:type="character" w:customStyle="1" w:styleId="ConsNormal0">
    <w:name w:val="ConsNormal Знак"/>
    <w:link w:val="ConsNormal"/>
    <w:uiPriority w:val="99"/>
    <w:semiHidden/>
    <w:locked/>
    <w:rsid w:val="00CC3C41"/>
    <w:rPr>
      <w:rFonts w:ascii="Book Antiqua" w:hAnsi="Book Antiqua"/>
    </w:rPr>
  </w:style>
  <w:style w:type="character" w:customStyle="1" w:styleId="iceouttxt5">
    <w:name w:val="iceouttxt5"/>
    <w:uiPriority w:val="99"/>
    <w:semiHidden/>
    <w:rsid w:val="00C478D2"/>
    <w:rPr>
      <w:rFonts w:ascii="Book Antiqua" w:hAnsi="Book Antiqua" w:cs="Book Antiqua" w:hint="default"/>
      <w:color w:val="666666"/>
      <w:sz w:val="17"/>
      <w:szCs w:val="17"/>
    </w:rPr>
  </w:style>
  <w:style w:type="paragraph" w:customStyle="1" w:styleId="1fe">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semiHidden/>
    <w:rsid w:val="00EC0711"/>
    <w:pPr>
      <w:spacing w:line="240" w:lineRule="exact"/>
    </w:pPr>
    <w:rPr>
      <w:rFonts w:eastAsia="Bookman Old Style"/>
      <w:lang w:eastAsia="zh-CN"/>
    </w:rPr>
  </w:style>
  <w:style w:type="character" w:customStyle="1" w:styleId="ConsPlusNormal0">
    <w:name w:val="ConsPlusNormal Знак"/>
    <w:link w:val="ConsPlusNormal"/>
    <w:semiHidden/>
    <w:locked/>
    <w:rsid w:val="00CC3C41"/>
    <w:rPr>
      <w:rFonts w:ascii="Book Antiqua" w:hAnsi="Book Antiqua" w:cs="Book Antiqua"/>
    </w:rPr>
  </w:style>
  <w:style w:type="paragraph" w:customStyle="1" w:styleId="afffff">
    <w:name w:val="Цитаты"/>
    <w:basedOn w:val="a"/>
    <w:uiPriority w:val="99"/>
    <w:semiHidden/>
    <w:rsid w:val="00182859"/>
    <w:pPr>
      <w:autoSpaceDE w:val="0"/>
      <w:autoSpaceDN w:val="0"/>
      <w:spacing w:before="100" w:after="100"/>
      <w:ind w:left="360" w:right="360"/>
    </w:pPr>
  </w:style>
  <w:style w:type="paragraph" w:customStyle="1" w:styleId="2f8">
    <w:name w:val="Без интервала2"/>
    <w:semiHidden/>
    <w:rsid w:val="00182859"/>
    <w:rPr>
      <w:rFonts w:ascii="Bookman Old Style" w:eastAsia="Bookman Old Style" w:hAnsi="Bookman Old Style" w:cs="Bookman Old Style"/>
      <w:sz w:val="22"/>
      <w:szCs w:val="22"/>
    </w:rPr>
  </w:style>
  <w:style w:type="paragraph" w:customStyle="1" w:styleId="3d">
    <w:name w:val="Без интервала3"/>
    <w:uiPriority w:val="99"/>
    <w:semiHidden/>
    <w:rsid w:val="00182859"/>
    <w:rPr>
      <w:rFonts w:ascii="Bookman Old Style" w:eastAsia="Bookman Old Style" w:hAnsi="Bookman Old Style" w:cs="Bookman Old Style"/>
      <w:sz w:val="22"/>
      <w:szCs w:val="22"/>
    </w:rPr>
  </w:style>
  <w:style w:type="character" w:customStyle="1" w:styleId="st">
    <w:name w:val="st"/>
    <w:uiPriority w:val="99"/>
    <w:semiHidden/>
    <w:rsid w:val="00182859"/>
    <w:rPr>
      <w:rFonts w:cs="MS Mincho"/>
    </w:rPr>
  </w:style>
  <w:style w:type="character" w:customStyle="1" w:styleId="FontStyle48">
    <w:name w:val="Font Style48"/>
    <w:semiHidden/>
    <w:rsid w:val="00182859"/>
    <w:rPr>
      <w:rFonts w:ascii="MS Mincho" w:hAnsi="MS Mincho" w:cs="MS Mincho"/>
      <w:sz w:val="22"/>
      <w:szCs w:val="22"/>
    </w:rPr>
  </w:style>
  <w:style w:type="character" w:customStyle="1" w:styleId="b-headertitle">
    <w:name w:val="b-header__title"/>
    <w:semiHidden/>
    <w:rsid w:val="00182859"/>
  </w:style>
  <w:style w:type="paragraph" w:customStyle="1" w:styleId="western">
    <w:name w:val="western"/>
    <w:basedOn w:val="a"/>
    <w:semiHidden/>
    <w:rsid w:val="00182859"/>
    <w:pPr>
      <w:spacing w:before="100" w:beforeAutospacing="1" w:after="100" w:afterAutospacing="1"/>
    </w:pPr>
    <w:rPr>
      <w:szCs w:val="24"/>
    </w:rPr>
  </w:style>
  <w:style w:type="character" w:customStyle="1" w:styleId="FontStyle53">
    <w:name w:val="Font Style53"/>
    <w:uiPriority w:val="99"/>
    <w:semiHidden/>
    <w:rsid w:val="00182859"/>
    <w:rPr>
      <w:rFonts w:ascii="MS Mincho" w:hAnsi="MS Mincho" w:cs="MS Mincho"/>
      <w:sz w:val="22"/>
      <w:szCs w:val="22"/>
    </w:rPr>
  </w:style>
  <w:style w:type="paragraph" w:customStyle="1" w:styleId="1ff">
    <w:name w:val="заголовок 1"/>
    <w:basedOn w:val="a"/>
    <w:next w:val="a"/>
    <w:semiHidden/>
    <w:rsid w:val="00182859"/>
    <w:pPr>
      <w:keepNext/>
      <w:jc w:val="center"/>
    </w:pPr>
    <w:rPr>
      <w:rFonts w:ascii="Book Antiqua" w:hAnsi="Book Antiqua" w:cs="Book Antiqua"/>
      <w:b/>
      <w:bCs/>
      <w:szCs w:val="24"/>
    </w:rPr>
  </w:style>
  <w:style w:type="paragraph" w:customStyle="1" w:styleId="afffff0">
    <w:name w:val="Базовый"/>
    <w:semiHidden/>
    <w:rsid w:val="00182859"/>
    <w:pPr>
      <w:tabs>
        <w:tab w:val="left" w:pos="708"/>
      </w:tabs>
      <w:suppressAutoHyphens/>
      <w:spacing w:line="100" w:lineRule="atLeast"/>
    </w:pPr>
  </w:style>
  <w:style w:type="character" w:customStyle="1" w:styleId="WW8Num2z0">
    <w:name w:val="WW8Num2z0"/>
    <w:semiHidden/>
    <w:rsid w:val="00182859"/>
    <w:rPr>
      <w:b w:val="0"/>
      <w:sz w:val="20"/>
    </w:rPr>
  </w:style>
  <w:style w:type="character" w:customStyle="1" w:styleId="WW8Num5z0">
    <w:name w:val="WW8Num5z0"/>
    <w:semiHidden/>
    <w:rsid w:val="00182859"/>
    <w:rPr>
      <w:rFonts w:cs="MS Mincho"/>
    </w:rPr>
  </w:style>
  <w:style w:type="character" w:customStyle="1" w:styleId="WW8Num6z0">
    <w:name w:val="WW8Num6z0"/>
    <w:semiHidden/>
    <w:rsid w:val="00182859"/>
    <w:rPr>
      <w:rFonts w:cs="MS Mincho"/>
    </w:rPr>
  </w:style>
  <w:style w:type="character" w:customStyle="1" w:styleId="WW8Num11z0">
    <w:name w:val="WW8Num11z0"/>
    <w:semiHidden/>
    <w:rsid w:val="00182859"/>
    <w:rPr>
      <w:rFonts w:cs="MS Mincho"/>
    </w:rPr>
  </w:style>
  <w:style w:type="character" w:customStyle="1" w:styleId="WW8Num12z0">
    <w:name w:val="WW8Num12z0"/>
    <w:semiHidden/>
    <w:rsid w:val="00182859"/>
    <w:rPr>
      <w:rFonts w:cs="MS Mincho"/>
    </w:rPr>
  </w:style>
  <w:style w:type="character" w:customStyle="1" w:styleId="WW8Num13z0">
    <w:name w:val="WW8Num13z0"/>
    <w:semiHidden/>
    <w:rsid w:val="00182859"/>
    <w:rPr>
      <w:rFonts w:cs="MS Mincho"/>
    </w:rPr>
  </w:style>
  <w:style w:type="character" w:customStyle="1" w:styleId="WW8Num14z0">
    <w:name w:val="WW8Num14z0"/>
    <w:semiHidden/>
    <w:rsid w:val="00182859"/>
    <w:rPr>
      <w:b w:val="0"/>
      <w:sz w:val="20"/>
    </w:rPr>
  </w:style>
  <w:style w:type="character" w:customStyle="1" w:styleId="Absatz-Standardschriftart">
    <w:name w:val="Absatz-Standardschriftart"/>
    <w:semiHidden/>
    <w:rsid w:val="00182859"/>
  </w:style>
  <w:style w:type="character" w:customStyle="1" w:styleId="WW8Num7z0">
    <w:name w:val="WW8Num7z0"/>
    <w:semiHidden/>
    <w:rsid w:val="00182859"/>
    <w:rPr>
      <w:b w:val="0"/>
      <w:sz w:val="20"/>
    </w:rPr>
  </w:style>
  <w:style w:type="character" w:customStyle="1" w:styleId="WW8Num9z0">
    <w:name w:val="WW8Num9z0"/>
    <w:semiHidden/>
    <w:rsid w:val="00182859"/>
    <w:rPr>
      <w:b w:val="0"/>
      <w:sz w:val="20"/>
    </w:rPr>
  </w:style>
  <w:style w:type="character" w:customStyle="1" w:styleId="WW8Num16z0">
    <w:name w:val="WW8Num16z0"/>
    <w:semiHidden/>
    <w:rsid w:val="00182859"/>
    <w:rPr>
      <w:rFonts w:cs="MS Mincho"/>
    </w:rPr>
  </w:style>
  <w:style w:type="character" w:customStyle="1" w:styleId="WW8Num17z0">
    <w:name w:val="WW8Num17z0"/>
    <w:semiHidden/>
    <w:rsid w:val="00182859"/>
    <w:rPr>
      <w:rFonts w:cs="MS Mincho"/>
    </w:rPr>
  </w:style>
  <w:style w:type="character" w:customStyle="1" w:styleId="WW8Num18z0">
    <w:name w:val="WW8Num18z0"/>
    <w:semiHidden/>
    <w:rsid w:val="00182859"/>
    <w:rPr>
      <w:rFonts w:cs="MS Mincho"/>
    </w:rPr>
  </w:style>
  <w:style w:type="character" w:customStyle="1" w:styleId="WW8Num19z0">
    <w:name w:val="WW8Num19z0"/>
    <w:semiHidden/>
    <w:rsid w:val="00182859"/>
    <w:rPr>
      <w:b w:val="0"/>
      <w:sz w:val="20"/>
    </w:rPr>
  </w:style>
  <w:style w:type="character" w:customStyle="1" w:styleId="WW-Absatz-Standardschriftart">
    <w:name w:val="WW-Absatz-Standardschriftart"/>
    <w:semiHidden/>
    <w:rsid w:val="00182859"/>
  </w:style>
  <w:style w:type="character" w:customStyle="1" w:styleId="WW8Num1z0">
    <w:name w:val="WW8Num1z0"/>
    <w:semiHidden/>
    <w:rsid w:val="00182859"/>
    <w:rPr>
      <w:b w:val="0"/>
      <w:sz w:val="20"/>
    </w:rPr>
  </w:style>
  <w:style w:type="character" w:customStyle="1" w:styleId="WW8Num7z1">
    <w:name w:val="WW8Num7z1"/>
    <w:semiHidden/>
    <w:rsid w:val="00182859"/>
    <w:rPr>
      <w:b w:val="0"/>
    </w:rPr>
  </w:style>
  <w:style w:type="character" w:customStyle="1" w:styleId="WW8Num8z0">
    <w:name w:val="WW8Num8z0"/>
    <w:semiHidden/>
    <w:rsid w:val="00182859"/>
    <w:rPr>
      <w:b w:val="0"/>
      <w:sz w:val="20"/>
    </w:rPr>
  </w:style>
  <w:style w:type="character" w:customStyle="1" w:styleId="WW8Num15z0">
    <w:name w:val="WW8Num15z0"/>
    <w:semiHidden/>
    <w:rsid w:val="00182859"/>
    <w:rPr>
      <w:rFonts w:cs="MS Mincho"/>
    </w:rPr>
  </w:style>
  <w:style w:type="character" w:customStyle="1" w:styleId="WW8Num21z0">
    <w:name w:val="WW8Num21z0"/>
    <w:semiHidden/>
    <w:rsid w:val="00182859"/>
    <w:rPr>
      <w:rFonts w:cs="MS Mincho"/>
    </w:rPr>
  </w:style>
  <w:style w:type="character" w:customStyle="1" w:styleId="WW8Num22z0">
    <w:name w:val="WW8Num22z0"/>
    <w:semiHidden/>
    <w:rsid w:val="00182859"/>
    <w:rPr>
      <w:rFonts w:cs="MS Mincho"/>
    </w:rPr>
  </w:style>
  <w:style w:type="character" w:customStyle="1" w:styleId="WW8Num25z0">
    <w:name w:val="WW8Num25z0"/>
    <w:semiHidden/>
    <w:rsid w:val="00182859"/>
    <w:rPr>
      <w:b w:val="0"/>
    </w:rPr>
  </w:style>
  <w:style w:type="character" w:customStyle="1" w:styleId="WW8Num26z1">
    <w:name w:val="WW8Num26z1"/>
    <w:semiHidden/>
    <w:rsid w:val="00182859"/>
    <w:rPr>
      <w:rFonts w:cs="MS Mincho"/>
    </w:rPr>
  </w:style>
  <w:style w:type="character" w:customStyle="1" w:styleId="WW8Num28z0">
    <w:name w:val="WW8Num28z0"/>
    <w:semiHidden/>
    <w:rsid w:val="00182859"/>
    <w:rPr>
      <w:rFonts w:cs="MS Mincho"/>
      <w:color w:val="auto"/>
      <w:sz w:val="24"/>
    </w:rPr>
  </w:style>
  <w:style w:type="character" w:customStyle="1" w:styleId="WW8Num29z0">
    <w:name w:val="WW8Num29z0"/>
    <w:semiHidden/>
    <w:rsid w:val="00182859"/>
    <w:rPr>
      <w:rFonts w:cs="MS Mincho"/>
    </w:rPr>
  </w:style>
  <w:style w:type="character" w:customStyle="1" w:styleId="2f9">
    <w:name w:val="Основной шрифт абзаца2"/>
    <w:semiHidden/>
    <w:rsid w:val="00182859"/>
  </w:style>
  <w:style w:type="paragraph" w:customStyle="1" w:styleId="2fa">
    <w:name w:val="Название2"/>
    <w:basedOn w:val="a"/>
    <w:semiHidden/>
    <w:rsid w:val="00182859"/>
    <w:pPr>
      <w:suppressLineNumbers/>
      <w:suppressAutoHyphens/>
      <w:spacing w:before="120" w:after="120"/>
    </w:pPr>
    <w:rPr>
      <w:rFonts w:cs="Book Antiqua"/>
      <w:i/>
      <w:iCs/>
      <w:szCs w:val="24"/>
      <w:lang w:eastAsia="ar-SA"/>
    </w:rPr>
  </w:style>
  <w:style w:type="paragraph" w:customStyle="1" w:styleId="2fb">
    <w:name w:val="Указатель2"/>
    <w:basedOn w:val="a"/>
    <w:semiHidden/>
    <w:rsid w:val="00182859"/>
    <w:pPr>
      <w:suppressLineNumbers/>
      <w:suppressAutoHyphens/>
    </w:pPr>
    <w:rPr>
      <w:rFonts w:cs="Book Antiqua"/>
      <w:lang w:eastAsia="ar-SA"/>
    </w:rPr>
  </w:style>
  <w:style w:type="paragraph" w:customStyle="1" w:styleId="1ff0">
    <w:name w:val="Обычный отступ1"/>
    <w:basedOn w:val="a"/>
    <w:semiHidden/>
    <w:rsid w:val="00182859"/>
    <w:pPr>
      <w:suppressAutoHyphens/>
      <w:spacing w:after="60"/>
      <w:ind w:left="708"/>
    </w:pPr>
    <w:rPr>
      <w:lang w:eastAsia="ar-SA"/>
    </w:rPr>
  </w:style>
  <w:style w:type="paragraph" w:customStyle="1" w:styleId="1ff1">
    <w:name w:val="Маркированный список1"/>
    <w:basedOn w:val="a"/>
    <w:semiHidden/>
    <w:rsid w:val="00182859"/>
    <w:pPr>
      <w:widowControl w:val="0"/>
      <w:suppressAutoHyphens/>
      <w:spacing w:after="60"/>
    </w:pPr>
    <w:rPr>
      <w:szCs w:val="24"/>
      <w:lang w:eastAsia="ar-SA"/>
    </w:rPr>
  </w:style>
  <w:style w:type="paragraph" w:customStyle="1" w:styleId="1ff2">
    <w:name w:val="Нумерованный список1"/>
    <w:basedOn w:val="a"/>
    <w:semiHidden/>
    <w:rsid w:val="00182859"/>
    <w:pPr>
      <w:tabs>
        <w:tab w:val="left" w:pos="360"/>
      </w:tabs>
      <w:suppressAutoHyphens/>
      <w:spacing w:after="60"/>
      <w:ind w:left="360" w:hanging="360"/>
    </w:pPr>
    <w:rPr>
      <w:szCs w:val="24"/>
      <w:lang w:eastAsia="ar-SA"/>
    </w:rPr>
  </w:style>
  <w:style w:type="paragraph" w:customStyle="1" w:styleId="213">
    <w:name w:val="Список 21"/>
    <w:basedOn w:val="a"/>
    <w:semiHidden/>
    <w:rsid w:val="00182859"/>
    <w:pPr>
      <w:suppressAutoHyphens/>
      <w:spacing w:after="60"/>
      <w:ind w:left="566" w:hanging="283"/>
    </w:pPr>
    <w:rPr>
      <w:szCs w:val="24"/>
      <w:lang w:eastAsia="ar-SA"/>
    </w:rPr>
  </w:style>
  <w:style w:type="paragraph" w:customStyle="1" w:styleId="311">
    <w:name w:val="Список 31"/>
    <w:basedOn w:val="a"/>
    <w:semiHidden/>
    <w:rsid w:val="00182859"/>
    <w:pPr>
      <w:suppressAutoHyphens/>
      <w:spacing w:after="60"/>
      <w:ind w:left="849" w:hanging="283"/>
    </w:pPr>
    <w:rPr>
      <w:szCs w:val="24"/>
      <w:lang w:eastAsia="ar-SA"/>
    </w:rPr>
  </w:style>
  <w:style w:type="paragraph" w:customStyle="1" w:styleId="410">
    <w:name w:val="Список 41"/>
    <w:basedOn w:val="a"/>
    <w:semiHidden/>
    <w:rsid w:val="00182859"/>
    <w:pPr>
      <w:suppressAutoHyphens/>
      <w:spacing w:after="60"/>
      <w:ind w:left="1132" w:hanging="283"/>
    </w:pPr>
    <w:rPr>
      <w:szCs w:val="24"/>
      <w:lang w:eastAsia="ar-SA"/>
    </w:rPr>
  </w:style>
  <w:style w:type="paragraph" w:customStyle="1" w:styleId="510">
    <w:name w:val="Список 51"/>
    <w:basedOn w:val="a"/>
    <w:semiHidden/>
    <w:rsid w:val="00182859"/>
    <w:pPr>
      <w:suppressAutoHyphens/>
      <w:spacing w:after="60"/>
      <w:ind w:left="1415" w:hanging="283"/>
    </w:pPr>
    <w:rPr>
      <w:szCs w:val="24"/>
      <w:lang w:eastAsia="ar-SA"/>
    </w:rPr>
  </w:style>
  <w:style w:type="paragraph" w:customStyle="1" w:styleId="214">
    <w:name w:val="Маркированный список 21"/>
    <w:basedOn w:val="a"/>
    <w:semiHidden/>
    <w:rsid w:val="00182859"/>
    <w:pPr>
      <w:tabs>
        <w:tab w:val="left" w:pos="643"/>
      </w:tabs>
      <w:suppressAutoHyphens/>
      <w:spacing w:after="60"/>
      <w:ind w:left="643" w:hanging="360"/>
    </w:pPr>
    <w:rPr>
      <w:szCs w:val="24"/>
      <w:lang w:eastAsia="ar-SA"/>
    </w:rPr>
  </w:style>
  <w:style w:type="paragraph" w:customStyle="1" w:styleId="312">
    <w:name w:val="Маркированный список 31"/>
    <w:basedOn w:val="a"/>
    <w:semiHidden/>
    <w:rsid w:val="00182859"/>
    <w:pPr>
      <w:tabs>
        <w:tab w:val="left" w:pos="926"/>
      </w:tabs>
      <w:suppressAutoHyphens/>
      <w:spacing w:after="60"/>
      <w:ind w:left="926" w:hanging="360"/>
    </w:pPr>
    <w:rPr>
      <w:szCs w:val="24"/>
      <w:lang w:eastAsia="ar-SA"/>
    </w:rPr>
  </w:style>
  <w:style w:type="paragraph" w:customStyle="1" w:styleId="411">
    <w:name w:val="Маркированный список 41"/>
    <w:basedOn w:val="a"/>
    <w:semiHidden/>
    <w:rsid w:val="00182859"/>
    <w:pPr>
      <w:tabs>
        <w:tab w:val="left" w:pos="1209"/>
      </w:tabs>
      <w:suppressAutoHyphens/>
      <w:spacing w:after="60"/>
      <w:ind w:left="1209" w:hanging="360"/>
    </w:pPr>
    <w:rPr>
      <w:szCs w:val="24"/>
      <w:lang w:eastAsia="ar-SA"/>
    </w:rPr>
  </w:style>
  <w:style w:type="paragraph" w:customStyle="1" w:styleId="511">
    <w:name w:val="Маркированный список 51"/>
    <w:basedOn w:val="a"/>
    <w:semiHidden/>
    <w:rsid w:val="00182859"/>
    <w:pPr>
      <w:tabs>
        <w:tab w:val="left" w:pos="1492"/>
      </w:tabs>
      <w:suppressAutoHyphens/>
      <w:spacing w:after="60"/>
      <w:ind w:left="1492" w:hanging="360"/>
    </w:pPr>
    <w:rPr>
      <w:szCs w:val="24"/>
      <w:lang w:eastAsia="ar-SA"/>
    </w:rPr>
  </w:style>
  <w:style w:type="paragraph" w:customStyle="1" w:styleId="215">
    <w:name w:val="Нумерованный список 21"/>
    <w:basedOn w:val="a"/>
    <w:semiHidden/>
    <w:rsid w:val="00182859"/>
    <w:pPr>
      <w:tabs>
        <w:tab w:val="left" w:pos="643"/>
      </w:tabs>
      <w:suppressAutoHyphens/>
      <w:spacing w:after="60"/>
      <w:ind w:left="643" w:hanging="360"/>
    </w:pPr>
    <w:rPr>
      <w:szCs w:val="24"/>
      <w:lang w:eastAsia="ar-SA"/>
    </w:rPr>
  </w:style>
  <w:style w:type="paragraph" w:customStyle="1" w:styleId="313">
    <w:name w:val="Нумерованный список 31"/>
    <w:basedOn w:val="a"/>
    <w:semiHidden/>
    <w:rsid w:val="00182859"/>
    <w:pPr>
      <w:tabs>
        <w:tab w:val="left" w:pos="926"/>
      </w:tabs>
      <w:suppressAutoHyphens/>
      <w:spacing w:after="60"/>
      <w:ind w:left="926" w:hanging="360"/>
    </w:pPr>
    <w:rPr>
      <w:szCs w:val="24"/>
      <w:lang w:eastAsia="ar-SA"/>
    </w:rPr>
  </w:style>
  <w:style w:type="paragraph" w:customStyle="1" w:styleId="412">
    <w:name w:val="Нумерованный список 41"/>
    <w:basedOn w:val="a"/>
    <w:semiHidden/>
    <w:rsid w:val="00182859"/>
    <w:pPr>
      <w:tabs>
        <w:tab w:val="left" w:pos="1209"/>
      </w:tabs>
      <w:suppressAutoHyphens/>
      <w:spacing w:after="60"/>
      <w:ind w:left="1209" w:hanging="360"/>
    </w:pPr>
    <w:rPr>
      <w:szCs w:val="24"/>
      <w:lang w:eastAsia="ar-SA"/>
    </w:rPr>
  </w:style>
  <w:style w:type="paragraph" w:customStyle="1" w:styleId="512">
    <w:name w:val="Нумерованный список 51"/>
    <w:basedOn w:val="a"/>
    <w:semiHidden/>
    <w:rsid w:val="00182859"/>
    <w:pPr>
      <w:tabs>
        <w:tab w:val="left" w:pos="1492"/>
      </w:tabs>
      <w:suppressAutoHyphens/>
      <w:spacing w:after="60"/>
      <w:ind w:left="1492" w:hanging="360"/>
    </w:pPr>
    <w:rPr>
      <w:szCs w:val="24"/>
      <w:lang w:eastAsia="ar-SA"/>
    </w:rPr>
  </w:style>
  <w:style w:type="paragraph" w:customStyle="1" w:styleId="1ff3">
    <w:name w:val="Прощание1"/>
    <w:basedOn w:val="a"/>
    <w:semiHidden/>
    <w:rsid w:val="00182859"/>
    <w:pPr>
      <w:suppressAutoHyphens/>
      <w:spacing w:after="60"/>
      <w:ind w:left="4252"/>
    </w:pPr>
    <w:rPr>
      <w:lang w:eastAsia="ar-SA"/>
    </w:rPr>
  </w:style>
  <w:style w:type="paragraph" w:customStyle="1" w:styleId="1ff4">
    <w:name w:val="Продолжение списка1"/>
    <w:basedOn w:val="a"/>
    <w:semiHidden/>
    <w:rsid w:val="00182859"/>
    <w:pPr>
      <w:suppressAutoHyphens/>
      <w:spacing w:after="120"/>
      <w:ind w:left="283"/>
    </w:pPr>
    <w:rPr>
      <w:szCs w:val="24"/>
      <w:lang w:eastAsia="ar-SA"/>
    </w:rPr>
  </w:style>
  <w:style w:type="paragraph" w:customStyle="1" w:styleId="216">
    <w:name w:val="Продолжение списка 21"/>
    <w:basedOn w:val="a"/>
    <w:semiHidden/>
    <w:rsid w:val="00182859"/>
    <w:pPr>
      <w:suppressAutoHyphens/>
      <w:spacing w:after="120"/>
      <w:ind w:left="566"/>
    </w:pPr>
    <w:rPr>
      <w:szCs w:val="24"/>
      <w:lang w:eastAsia="ar-SA"/>
    </w:rPr>
  </w:style>
  <w:style w:type="paragraph" w:customStyle="1" w:styleId="314">
    <w:name w:val="Продолжение списка 31"/>
    <w:basedOn w:val="a"/>
    <w:semiHidden/>
    <w:rsid w:val="00182859"/>
    <w:pPr>
      <w:suppressAutoHyphens/>
      <w:spacing w:after="120"/>
      <w:ind w:left="849"/>
    </w:pPr>
    <w:rPr>
      <w:szCs w:val="24"/>
      <w:lang w:eastAsia="ar-SA"/>
    </w:rPr>
  </w:style>
  <w:style w:type="paragraph" w:customStyle="1" w:styleId="413">
    <w:name w:val="Продолжение списка 41"/>
    <w:basedOn w:val="a"/>
    <w:semiHidden/>
    <w:rsid w:val="00182859"/>
    <w:pPr>
      <w:suppressAutoHyphens/>
      <w:spacing w:after="120"/>
      <w:ind w:left="1132"/>
    </w:pPr>
    <w:rPr>
      <w:szCs w:val="24"/>
      <w:lang w:eastAsia="ar-SA"/>
    </w:rPr>
  </w:style>
  <w:style w:type="paragraph" w:customStyle="1" w:styleId="513">
    <w:name w:val="Продолжение списка 51"/>
    <w:basedOn w:val="a"/>
    <w:semiHidden/>
    <w:rsid w:val="00182859"/>
    <w:pPr>
      <w:suppressAutoHyphens/>
      <w:spacing w:after="120"/>
      <w:ind w:left="1415"/>
    </w:pPr>
    <w:rPr>
      <w:szCs w:val="24"/>
      <w:lang w:eastAsia="ar-SA"/>
    </w:rPr>
  </w:style>
  <w:style w:type="paragraph" w:customStyle="1" w:styleId="1ff5">
    <w:name w:val="Шапка1"/>
    <w:basedOn w:val="a"/>
    <w:semiHidden/>
    <w:rsid w:val="00182859"/>
    <w:pPr>
      <w:pBdr>
        <w:top w:val="single" w:sz="4" w:space="1" w:color="000000"/>
        <w:left w:val="single" w:sz="4" w:space="1" w:color="000000"/>
        <w:bottom w:val="single" w:sz="4" w:space="1" w:color="000000"/>
        <w:right w:val="single" w:sz="4" w:space="1" w:color="000000"/>
      </w:pBdr>
      <w:shd w:val="clear" w:color="auto" w:fill="CCCCCC"/>
      <w:suppressAutoHyphens/>
      <w:spacing w:after="60"/>
      <w:ind w:left="1134" w:hanging="1134"/>
    </w:pPr>
    <w:rPr>
      <w:rFonts w:ascii="Book Antiqua" w:hAnsi="Book Antiqua"/>
      <w:shd w:val="clear" w:color="auto" w:fill="CCCCCC"/>
      <w:lang w:eastAsia="ar-SA"/>
    </w:rPr>
  </w:style>
  <w:style w:type="paragraph" w:customStyle="1" w:styleId="1ff6">
    <w:name w:val="Приветствие1"/>
    <w:basedOn w:val="a"/>
    <w:next w:val="a"/>
    <w:semiHidden/>
    <w:rsid w:val="00182859"/>
    <w:pPr>
      <w:suppressAutoHyphens/>
      <w:spacing w:after="60"/>
    </w:pPr>
    <w:rPr>
      <w:lang w:eastAsia="ar-SA"/>
    </w:rPr>
  </w:style>
  <w:style w:type="paragraph" w:customStyle="1" w:styleId="1ff7">
    <w:name w:val="Дата1"/>
    <w:basedOn w:val="a"/>
    <w:next w:val="a"/>
    <w:semiHidden/>
    <w:rsid w:val="00182859"/>
    <w:pPr>
      <w:suppressAutoHyphens/>
      <w:spacing w:after="60"/>
    </w:pPr>
    <w:rPr>
      <w:lang w:eastAsia="ar-SA"/>
    </w:rPr>
  </w:style>
  <w:style w:type="paragraph" w:customStyle="1" w:styleId="2fc">
    <w:name w:val="Красная строка2"/>
    <w:basedOn w:val="ac"/>
    <w:semiHidden/>
    <w:rsid w:val="00182859"/>
    <w:pPr>
      <w:widowControl/>
      <w:suppressAutoHyphens w:val="0"/>
      <w:ind w:firstLine="210"/>
    </w:pPr>
    <w:rPr>
      <w:kern w:val="1"/>
      <w:lang w:eastAsia="ar-SA"/>
    </w:rPr>
  </w:style>
  <w:style w:type="paragraph" w:customStyle="1" w:styleId="217">
    <w:name w:val="Красная строка 21"/>
    <w:basedOn w:val="aff8"/>
    <w:semiHidden/>
    <w:rsid w:val="00182859"/>
    <w:pPr>
      <w:tabs>
        <w:tab w:val="clear" w:pos="567"/>
      </w:tabs>
      <w:suppressAutoHyphens/>
      <w:spacing w:after="120"/>
      <w:ind w:left="283" w:firstLine="210"/>
    </w:pPr>
    <w:rPr>
      <w:szCs w:val="24"/>
      <w:lang w:eastAsia="ar-SA"/>
    </w:rPr>
  </w:style>
  <w:style w:type="paragraph" w:customStyle="1" w:styleId="1ff8">
    <w:name w:val="Заголовок записки1"/>
    <w:basedOn w:val="a"/>
    <w:next w:val="a"/>
    <w:semiHidden/>
    <w:rsid w:val="00182859"/>
    <w:pPr>
      <w:suppressAutoHyphens/>
      <w:spacing w:after="60"/>
    </w:pPr>
    <w:rPr>
      <w:lang w:eastAsia="ar-SA"/>
    </w:rPr>
  </w:style>
  <w:style w:type="paragraph" w:customStyle="1" w:styleId="320">
    <w:name w:val="Основной текст 32"/>
    <w:basedOn w:val="a"/>
    <w:semiHidden/>
    <w:rsid w:val="0018285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lang w:eastAsia="ar-SA"/>
    </w:rPr>
  </w:style>
  <w:style w:type="paragraph" w:customStyle="1" w:styleId="221">
    <w:name w:val="Основной текст с отступом 22"/>
    <w:basedOn w:val="a"/>
    <w:semiHidden/>
    <w:rsid w:val="00182859"/>
    <w:pPr>
      <w:suppressAutoHyphens/>
      <w:spacing w:line="240" w:lineRule="exact"/>
    </w:pPr>
    <w:rPr>
      <w:sz w:val="28"/>
      <w:szCs w:val="28"/>
      <w:lang w:eastAsia="ar-SA"/>
    </w:rPr>
  </w:style>
  <w:style w:type="paragraph" w:customStyle="1" w:styleId="315">
    <w:name w:val="Основной текст с отступом 31"/>
    <w:basedOn w:val="a"/>
    <w:semiHidden/>
    <w:rsid w:val="00182859"/>
    <w:pPr>
      <w:suppressAutoHyphens/>
      <w:spacing w:after="120"/>
      <w:ind w:left="283"/>
    </w:pPr>
    <w:rPr>
      <w:sz w:val="16"/>
      <w:lang w:eastAsia="ar-SA"/>
    </w:rPr>
  </w:style>
  <w:style w:type="paragraph" w:customStyle="1" w:styleId="1ff9">
    <w:name w:val="Цитата1"/>
    <w:basedOn w:val="a"/>
    <w:semiHidden/>
    <w:rsid w:val="00182859"/>
    <w:pPr>
      <w:suppressAutoHyphens/>
      <w:spacing w:after="120"/>
      <w:ind w:left="1440" w:right="1440"/>
    </w:pPr>
    <w:rPr>
      <w:szCs w:val="24"/>
      <w:lang w:eastAsia="ar-SA"/>
    </w:rPr>
  </w:style>
  <w:style w:type="paragraph" w:customStyle="1" w:styleId="1ffa">
    <w:name w:val="Текст1"/>
    <w:basedOn w:val="a"/>
    <w:semiHidden/>
    <w:rsid w:val="00182859"/>
    <w:pPr>
      <w:suppressAutoHyphens/>
    </w:pPr>
    <w:rPr>
      <w:rFonts w:ascii="MT Extra" w:hAnsi="MT Extra"/>
      <w:lang w:eastAsia="ar-SA"/>
    </w:rPr>
  </w:style>
  <w:style w:type="paragraph" w:customStyle="1" w:styleId="1ffb">
    <w:name w:val="Текст примечания1"/>
    <w:basedOn w:val="a"/>
    <w:semiHidden/>
    <w:rsid w:val="00182859"/>
    <w:pPr>
      <w:suppressAutoHyphens/>
    </w:pPr>
    <w:rPr>
      <w:lang w:eastAsia="ar-SA"/>
    </w:rPr>
  </w:style>
  <w:style w:type="paragraph" w:customStyle="1" w:styleId="1ffc">
    <w:name w:val="Схема документа1"/>
    <w:basedOn w:val="a"/>
    <w:semiHidden/>
    <w:rsid w:val="00182859"/>
    <w:pPr>
      <w:shd w:val="clear" w:color="auto" w:fill="000080"/>
      <w:suppressAutoHyphens/>
      <w:spacing w:after="60"/>
    </w:pPr>
    <w:rPr>
      <w:rFonts w:ascii="Symbol" w:hAnsi="Symbol"/>
      <w:shd w:val="clear" w:color="auto" w:fill="000080"/>
      <w:lang w:eastAsia="ar-SA"/>
    </w:rPr>
  </w:style>
  <w:style w:type="paragraph" w:customStyle="1" w:styleId="3e">
    <w:name w:val="Абзац списка3"/>
    <w:basedOn w:val="a"/>
    <w:semiHidden/>
    <w:rsid w:val="00182859"/>
    <w:pPr>
      <w:spacing w:after="200" w:line="276" w:lineRule="auto"/>
      <w:ind w:left="720"/>
      <w:contextualSpacing/>
    </w:pPr>
    <w:rPr>
      <w:rFonts w:ascii="Bookman Old Style" w:hAnsi="Bookman Old Style"/>
      <w:sz w:val="22"/>
    </w:rPr>
  </w:style>
  <w:style w:type="paragraph" w:customStyle="1" w:styleId="Style4">
    <w:name w:val="Style4"/>
    <w:basedOn w:val="a"/>
    <w:semiHidden/>
    <w:rsid w:val="00182859"/>
    <w:pPr>
      <w:widowControl w:val="0"/>
      <w:autoSpaceDE w:val="0"/>
      <w:autoSpaceDN w:val="0"/>
      <w:adjustRightInd w:val="0"/>
    </w:pPr>
    <w:rPr>
      <w:rFonts w:ascii="Book Antiqua" w:hAnsi="Book Antiqua"/>
      <w:szCs w:val="24"/>
    </w:rPr>
  </w:style>
  <w:style w:type="character" w:customStyle="1" w:styleId="FontStyle20">
    <w:name w:val="Font Style20"/>
    <w:semiHidden/>
    <w:rsid w:val="00182859"/>
    <w:rPr>
      <w:rFonts w:ascii="MS Mincho" w:hAnsi="MS Mincho" w:cs="MS Mincho"/>
      <w:b/>
      <w:bCs/>
      <w:sz w:val="24"/>
      <w:szCs w:val="24"/>
    </w:rPr>
  </w:style>
  <w:style w:type="paragraph" w:customStyle="1" w:styleId="formattext">
    <w:name w:val="formattext"/>
    <w:basedOn w:val="a"/>
    <w:semiHidden/>
    <w:rsid w:val="00182859"/>
    <w:pPr>
      <w:spacing w:before="100" w:beforeAutospacing="1" w:after="100" w:afterAutospacing="1"/>
    </w:pPr>
    <w:rPr>
      <w:szCs w:val="24"/>
    </w:rPr>
  </w:style>
  <w:style w:type="character" w:customStyle="1" w:styleId="iceouttxt7">
    <w:name w:val="iceouttxt7"/>
    <w:semiHidden/>
    <w:rsid w:val="00182859"/>
    <w:rPr>
      <w:rFonts w:ascii="Book Antiqua" w:hAnsi="Book Antiqua" w:cs="Book Antiqua" w:hint="default"/>
      <w:color w:val="666666"/>
      <w:sz w:val="26"/>
      <w:szCs w:val="26"/>
    </w:rPr>
  </w:style>
  <w:style w:type="character" w:customStyle="1" w:styleId="iceouttxt6">
    <w:name w:val="iceouttxt6"/>
    <w:semiHidden/>
    <w:rsid w:val="00182859"/>
    <w:rPr>
      <w:rFonts w:ascii="Book Antiqua" w:hAnsi="Book Antiqua" w:cs="Book Antiqua"/>
      <w:color w:val="666666"/>
      <w:sz w:val="17"/>
      <w:szCs w:val="17"/>
    </w:rPr>
  </w:style>
  <w:style w:type="character" w:customStyle="1" w:styleId="val">
    <w:name w:val="val"/>
    <w:semiHidden/>
    <w:rsid w:val="00182859"/>
    <w:rPr>
      <w:rFonts w:cs="MS Mincho"/>
    </w:rPr>
  </w:style>
  <w:style w:type="paragraph" w:customStyle="1" w:styleId="ConsPlusTitle">
    <w:name w:val="ConsPlusTitle"/>
    <w:semiHidden/>
    <w:rsid w:val="00182859"/>
    <w:pPr>
      <w:widowControl w:val="0"/>
      <w:suppressAutoHyphens/>
      <w:autoSpaceDE w:val="0"/>
    </w:pPr>
    <w:rPr>
      <w:rFonts w:ascii="Book Antiqua" w:hAnsi="Book Antiqua" w:cs="Book Antiqua"/>
      <w:b/>
      <w:bCs/>
      <w:sz w:val="18"/>
      <w:szCs w:val="18"/>
      <w:lang w:eastAsia="ar-SA"/>
    </w:rPr>
  </w:style>
  <w:style w:type="paragraph" w:customStyle="1" w:styleId="-">
    <w:name w:val="Контракт-пункт"/>
    <w:basedOn w:val="a"/>
    <w:semiHidden/>
    <w:rsid w:val="00182859"/>
    <w:pPr>
      <w:suppressAutoHyphens/>
    </w:pPr>
    <w:rPr>
      <w:rFonts w:eastAsia="Bookman Old Style"/>
      <w:szCs w:val="24"/>
    </w:rPr>
  </w:style>
  <w:style w:type="character" w:customStyle="1" w:styleId="blk">
    <w:name w:val="blk"/>
    <w:semiHidden/>
    <w:rsid w:val="00182859"/>
  </w:style>
  <w:style w:type="numbering" w:customStyle="1" w:styleId="2fd">
    <w:name w:val="Нет списка2"/>
    <w:next w:val="a2"/>
    <w:uiPriority w:val="99"/>
    <w:semiHidden/>
    <w:unhideWhenUsed/>
    <w:rsid w:val="002E0FF7"/>
  </w:style>
  <w:style w:type="paragraph" w:customStyle="1" w:styleId="font5">
    <w:name w:val="font5"/>
    <w:basedOn w:val="a"/>
    <w:semiHidden/>
    <w:rsid w:val="002E0FF7"/>
    <w:pPr>
      <w:spacing w:before="100" w:beforeAutospacing="1" w:after="100" w:afterAutospacing="1"/>
    </w:pPr>
    <w:rPr>
      <w:sz w:val="12"/>
      <w:szCs w:val="12"/>
    </w:rPr>
  </w:style>
  <w:style w:type="numbering" w:customStyle="1" w:styleId="3f">
    <w:name w:val="Нет списка3"/>
    <w:next w:val="a2"/>
    <w:uiPriority w:val="99"/>
    <w:semiHidden/>
    <w:unhideWhenUsed/>
    <w:rsid w:val="00356E95"/>
  </w:style>
  <w:style w:type="paragraph" w:customStyle="1" w:styleId="font6">
    <w:name w:val="font6"/>
    <w:basedOn w:val="a"/>
    <w:semiHidden/>
    <w:rsid w:val="00356E95"/>
    <w:pPr>
      <w:spacing w:before="100" w:beforeAutospacing="1" w:after="100" w:afterAutospacing="1"/>
    </w:pPr>
    <w:rPr>
      <w:rFonts w:ascii="Book Antiqua" w:hAnsi="Book Antiqua" w:cs="Book Antiqua"/>
      <w:sz w:val="17"/>
      <w:szCs w:val="17"/>
    </w:rPr>
  </w:style>
  <w:style w:type="numbering" w:customStyle="1" w:styleId="46">
    <w:name w:val="Нет списка4"/>
    <w:next w:val="a2"/>
    <w:uiPriority w:val="99"/>
    <w:semiHidden/>
    <w:unhideWhenUsed/>
    <w:rsid w:val="0087419C"/>
  </w:style>
  <w:style w:type="paragraph" w:customStyle="1" w:styleId="H10">
    <w:name w:val="H1"/>
    <w:basedOn w:val="1"/>
    <w:next w:val="a"/>
    <w:link w:val="H1"/>
    <w:qFormat/>
    <w:rsid w:val="00CC3C41"/>
    <w:pPr>
      <w:spacing w:before="200" w:after="200" w:line="240" w:lineRule="auto"/>
      <w:ind w:left="0" w:firstLine="0"/>
      <w:jc w:val="center"/>
    </w:pPr>
    <w:rPr>
      <w:rFonts w:ascii="Times New Roman" w:hAnsi="Times New Roman"/>
      <w:b/>
      <w:color w:val="auto"/>
      <w:sz w:val="24"/>
      <w:lang w:val="en-US"/>
    </w:rPr>
  </w:style>
  <w:style w:type="paragraph" w:customStyle="1" w:styleId="H20">
    <w:name w:val="H2"/>
    <w:basedOn w:val="2"/>
    <w:link w:val="H21"/>
    <w:qFormat/>
    <w:rsid w:val="00CC3C41"/>
    <w:pPr>
      <w:spacing w:before="200" w:after="200" w:line="240" w:lineRule="auto"/>
      <w:ind w:left="0" w:firstLine="0"/>
      <w:jc w:val="center"/>
    </w:pPr>
    <w:rPr>
      <w:rFonts w:ascii="Times New Roman" w:hAnsi="Times New Roman"/>
      <w:b/>
      <w:color w:val="auto"/>
      <w:sz w:val="24"/>
    </w:rPr>
  </w:style>
  <w:style w:type="character" w:customStyle="1" w:styleId="H21">
    <w:name w:val="H2 Знак"/>
    <w:link w:val="H20"/>
    <w:rsid w:val="00CC3C41"/>
    <w:rPr>
      <w:rFonts w:ascii="Times New Roman" w:eastAsia="Times New Roman" w:hAnsi="Times New Roman" w:cs="Times New Roman"/>
      <w:b/>
      <w:sz w:val="24"/>
      <w:szCs w:val="26"/>
      <w:lang w:eastAsia="en-US"/>
    </w:rPr>
  </w:style>
  <w:style w:type="paragraph" w:customStyle="1" w:styleId="H3">
    <w:name w:val="H3"/>
    <w:basedOn w:val="3"/>
    <w:next w:val="a"/>
    <w:link w:val="H30"/>
    <w:qFormat/>
    <w:rsid w:val="00CC3C41"/>
    <w:pPr>
      <w:spacing w:before="200" w:after="200" w:line="240" w:lineRule="auto"/>
      <w:ind w:left="0" w:firstLine="851"/>
    </w:pPr>
    <w:rPr>
      <w:rFonts w:ascii="Times New Roman" w:hAnsi="Times New Roman"/>
      <w:color w:val="auto"/>
    </w:rPr>
  </w:style>
  <w:style w:type="character" w:customStyle="1" w:styleId="H30">
    <w:name w:val="H3 Знак"/>
    <w:link w:val="H3"/>
    <w:rsid w:val="00CC3C41"/>
    <w:rPr>
      <w:rFonts w:ascii="Times New Roman" w:eastAsia="Times New Roman" w:hAnsi="Times New Roman" w:cs="Times New Roman"/>
      <w:sz w:val="24"/>
      <w:szCs w:val="24"/>
      <w:lang w:eastAsia="en-US"/>
    </w:rPr>
  </w:style>
  <w:style w:type="paragraph" w:customStyle="1" w:styleId="afffff1">
    <w:name w:val="Обычный."/>
    <w:basedOn w:val="a"/>
    <w:link w:val="afffff2"/>
    <w:qFormat/>
    <w:rsid w:val="00CC3C41"/>
    <w:pPr>
      <w:spacing w:after="0"/>
      <w:ind w:left="0" w:firstLine="851"/>
    </w:pPr>
  </w:style>
  <w:style w:type="character" w:customStyle="1" w:styleId="afffff2">
    <w:name w:val="Обычный. Знак"/>
    <w:link w:val="afffff1"/>
    <w:rsid w:val="00CC3C41"/>
    <w:rPr>
      <w:rFonts w:ascii="Times New Roman" w:eastAsia="Calibri" w:hAnsi="Times New Roman" w:cs="Times New Roman"/>
      <w:sz w:val="24"/>
      <w:szCs w:val="22"/>
      <w:lang w:eastAsia="en-US"/>
    </w:rPr>
  </w:style>
  <w:style w:type="paragraph" w:customStyle="1" w:styleId="afffff3">
    <w:name w:val="По сторонам"/>
    <w:basedOn w:val="afffff1"/>
    <w:link w:val="afffff4"/>
    <w:qFormat/>
    <w:rsid w:val="00CC3C41"/>
    <w:pPr>
      <w:tabs>
        <w:tab w:val="right" w:pos="9923"/>
      </w:tabs>
      <w:ind w:firstLine="0"/>
    </w:pPr>
  </w:style>
  <w:style w:type="character" w:customStyle="1" w:styleId="afffff4">
    <w:name w:val="По сторонам Знак"/>
    <w:link w:val="afffff3"/>
    <w:rsid w:val="00CC3C41"/>
    <w:rPr>
      <w:rFonts w:ascii="Times New Roman" w:eastAsia="Calibri" w:hAnsi="Times New Roman" w:cs="Times New Roman"/>
      <w:sz w:val="24"/>
      <w:szCs w:val="22"/>
      <w:lang w:eastAsia="en-US"/>
    </w:rPr>
  </w:style>
  <w:style w:type="paragraph" w:customStyle="1" w:styleId="afffff5">
    <w:name w:val="Список."/>
    <w:basedOn w:val="af7"/>
    <w:link w:val="afffff6"/>
    <w:qFormat/>
    <w:rsid w:val="00CC3C41"/>
    <w:pPr>
      <w:tabs>
        <w:tab w:val="clear" w:pos="360"/>
      </w:tabs>
      <w:spacing w:after="0"/>
      <w:ind w:left="851" w:firstLine="0"/>
    </w:pPr>
  </w:style>
  <w:style w:type="character" w:customStyle="1" w:styleId="afffff6">
    <w:name w:val="Список. Знак"/>
    <w:link w:val="afffff5"/>
    <w:rsid w:val="00CC3C41"/>
    <w:rPr>
      <w:rFonts w:ascii="Times New Roman" w:eastAsia="Calibri" w:hAnsi="Times New Roman" w:cs="Times New Roman"/>
      <w:sz w:val="24"/>
      <w:szCs w:val="22"/>
      <w:lang w:eastAsia="en-US"/>
    </w:rPr>
  </w:style>
  <w:style w:type="paragraph" w:customStyle="1" w:styleId="afffff7">
    <w:name w:val="Таблица"/>
    <w:link w:val="afffff8"/>
    <w:qFormat/>
    <w:rsid w:val="00CC3C41"/>
    <w:rPr>
      <w:rFonts w:ascii="Times New Roman" w:eastAsia="Calibri" w:hAnsi="Times New Roman" w:cs="Times New Roman"/>
      <w:sz w:val="22"/>
      <w:szCs w:val="22"/>
      <w:lang w:eastAsia="en-US"/>
    </w:rPr>
  </w:style>
  <w:style w:type="character" w:customStyle="1" w:styleId="afffff8">
    <w:name w:val="Таблица Знак"/>
    <w:link w:val="afffff7"/>
    <w:rsid w:val="00CC3C41"/>
    <w:rPr>
      <w:rFonts w:ascii="Times New Roman" w:eastAsia="Calibri" w:hAnsi="Times New Roman" w:cs="Times New Roman"/>
      <w:sz w:val="22"/>
      <w:szCs w:val="22"/>
      <w:lang w:eastAsia="en-US"/>
    </w:rPr>
  </w:style>
  <w:style w:type="numbering" w:customStyle="1" w:styleId="57">
    <w:name w:val="Нет списка5"/>
    <w:next w:val="a2"/>
    <w:uiPriority w:val="99"/>
    <w:semiHidden/>
    <w:unhideWhenUsed/>
    <w:rsid w:val="001E4896"/>
  </w:style>
  <w:style w:type="table" w:customStyle="1" w:styleId="1ffd">
    <w:name w:val="Сетка таблицы1"/>
    <w:basedOn w:val="a1"/>
    <w:next w:val="affffc"/>
    <w:uiPriority w:val="39"/>
    <w:rsid w:val="001E4896"/>
    <w:pPr>
      <w:ind w:left="714" w:hanging="357"/>
      <w:jc w:val="both"/>
    </w:pPr>
    <w:rPr>
      <w:rFonts w:ascii="Times New Roman" w:eastAsia="Calibri" w:hAnsi="Times New Roman" w:cs="Times New Roman"/>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e">
    <w:name w:val="Таблица1"/>
    <w:next w:val="afffff1"/>
    <w:rsid w:val="001E4896"/>
    <w:rPr>
      <w:rFonts w:ascii="Times New Roman" w:eastAsia="Calibri" w:hAnsi="Times New Roman" w:cs="Times New Roman"/>
      <w:sz w:val="22"/>
      <w:szCs w:val="22"/>
      <w:lang w:eastAsia="en-US"/>
    </w:rPr>
  </w:style>
  <w:style w:type="paragraph" w:customStyle="1" w:styleId="2fe">
    <w:name w:val="Таблица2"/>
    <w:next w:val="afffff7"/>
    <w:qFormat/>
    <w:rsid w:val="001E4896"/>
    <w:rPr>
      <w:rFonts w:ascii="Times New Roman" w:eastAsia="Calibri" w:hAnsi="Times New Roman" w:cs="Times New Roman"/>
      <w:sz w:val="22"/>
      <w:szCs w:val="22"/>
      <w:lang w:eastAsia="en-US"/>
    </w:rPr>
  </w:style>
  <w:style w:type="character" w:customStyle="1" w:styleId="af">
    <w:name w:val="Обычный (веб) Знак"/>
    <w:aliases w:val=" Знак2 Знак"/>
    <w:link w:val="ae"/>
    <w:uiPriority w:val="99"/>
    <w:qFormat/>
    <w:locked/>
    <w:rsid w:val="00711073"/>
    <w:rPr>
      <w:rFonts w:ascii="Times New Roman" w:eastAsia="Calibri"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213112">
      <w:bodyDiv w:val="1"/>
      <w:marLeft w:val="0"/>
      <w:marRight w:val="0"/>
      <w:marTop w:val="0"/>
      <w:marBottom w:val="0"/>
      <w:divBdr>
        <w:top w:val="none" w:sz="0" w:space="0" w:color="auto"/>
        <w:left w:val="none" w:sz="0" w:space="0" w:color="auto"/>
        <w:bottom w:val="none" w:sz="0" w:space="0" w:color="auto"/>
        <w:right w:val="none" w:sz="0" w:space="0" w:color="auto"/>
      </w:divBdr>
    </w:div>
    <w:div w:id="542525971">
      <w:bodyDiv w:val="1"/>
      <w:marLeft w:val="0"/>
      <w:marRight w:val="0"/>
      <w:marTop w:val="0"/>
      <w:marBottom w:val="0"/>
      <w:divBdr>
        <w:top w:val="none" w:sz="0" w:space="0" w:color="auto"/>
        <w:left w:val="none" w:sz="0" w:space="0" w:color="auto"/>
        <w:bottom w:val="none" w:sz="0" w:space="0" w:color="auto"/>
        <w:right w:val="none" w:sz="0" w:space="0" w:color="auto"/>
      </w:divBdr>
    </w:div>
    <w:div w:id="616448240">
      <w:bodyDiv w:val="1"/>
      <w:marLeft w:val="0"/>
      <w:marRight w:val="0"/>
      <w:marTop w:val="0"/>
      <w:marBottom w:val="0"/>
      <w:divBdr>
        <w:top w:val="none" w:sz="0" w:space="0" w:color="auto"/>
        <w:left w:val="none" w:sz="0" w:space="0" w:color="auto"/>
        <w:bottom w:val="none" w:sz="0" w:space="0" w:color="auto"/>
        <w:right w:val="none" w:sz="0" w:space="0" w:color="auto"/>
      </w:divBdr>
    </w:div>
    <w:div w:id="677269050">
      <w:bodyDiv w:val="1"/>
      <w:marLeft w:val="0"/>
      <w:marRight w:val="0"/>
      <w:marTop w:val="0"/>
      <w:marBottom w:val="0"/>
      <w:divBdr>
        <w:top w:val="none" w:sz="0" w:space="0" w:color="auto"/>
        <w:left w:val="none" w:sz="0" w:space="0" w:color="auto"/>
        <w:bottom w:val="none" w:sz="0" w:space="0" w:color="auto"/>
        <w:right w:val="none" w:sz="0" w:space="0" w:color="auto"/>
      </w:divBdr>
    </w:div>
    <w:div w:id="692001248">
      <w:bodyDiv w:val="1"/>
      <w:marLeft w:val="0"/>
      <w:marRight w:val="0"/>
      <w:marTop w:val="0"/>
      <w:marBottom w:val="0"/>
      <w:divBdr>
        <w:top w:val="none" w:sz="0" w:space="0" w:color="auto"/>
        <w:left w:val="none" w:sz="0" w:space="0" w:color="auto"/>
        <w:bottom w:val="none" w:sz="0" w:space="0" w:color="auto"/>
        <w:right w:val="none" w:sz="0" w:space="0" w:color="auto"/>
      </w:divBdr>
    </w:div>
    <w:div w:id="704402844">
      <w:bodyDiv w:val="1"/>
      <w:marLeft w:val="0"/>
      <w:marRight w:val="0"/>
      <w:marTop w:val="0"/>
      <w:marBottom w:val="0"/>
      <w:divBdr>
        <w:top w:val="none" w:sz="0" w:space="0" w:color="auto"/>
        <w:left w:val="none" w:sz="0" w:space="0" w:color="auto"/>
        <w:bottom w:val="none" w:sz="0" w:space="0" w:color="auto"/>
        <w:right w:val="none" w:sz="0" w:space="0" w:color="auto"/>
      </w:divBdr>
    </w:div>
    <w:div w:id="870384799">
      <w:bodyDiv w:val="1"/>
      <w:marLeft w:val="0"/>
      <w:marRight w:val="0"/>
      <w:marTop w:val="0"/>
      <w:marBottom w:val="0"/>
      <w:divBdr>
        <w:top w:val="none" w:sz="0" w:space="0" w:color="auto"/>
        <w:left w:val="none" w:sz="0" w:space="0" w:color="auto"/>
        <w:bottom w:val="none" w:sz="0" w:space="0" w:color="auto"/>
        <w:right w:val="none" w:sz="0" w:space="0" w:color="auto"/>
      </w:divBdr>
    </w:div>
    <w:div w:id="976911165">
      <w:bodyDiv w:val="1"/>
      <w:marLeft w:val="0"/>
      <w:marRight w:val="0"/>
      <w:marTop w:val="0"/>
      <w:marBottom w:val="0"/>
      <w:divBdr>
        <w:top w:val="none" w:sz="0" w:space="0" w:color="auto"/>
        <w:left w:val="none" w:sz="0" w:space="0" w:color="auto"/>
        <w:bottom w:val="none" w:sz="0" w:space="0" w:color="auto"/>
        <w:right w:val="none" w:sz="0" w:space="0" w:color="auto"/>
      </w:divBdr>
    </w:div>
    <w:div w:id="1140996314">
      <w:bodyDiv w:val="1"/>
      <w:marLeft w:val="0"/>
      <w:marRight w:val="0"/>
      <w:marTop w:val="0"/>
      <w:marBottom w:val="0"/>
      <w:divBdr>
        <w:top w:val="none" w:sz="0" w:space="0" w:color="auto"/>
        <w:left w:val="none" w:sz="0" w:space="0" w:color="auto"/>
        <w:bottom w:val="none" w:sz="0" w:space="0" w:color="auto"/>
        <w:right w:val="none" w:sz="0" w:space="0" w:color="auto"/>
      </w:divBdr>
    </w:div>
    <w:div w:id="1220164209">
      <w:bodyDiv w:val="1"/>
      <w:marLeft w:val="0"/>
      <w:marRight w:val="0"/>
      <w:marTop w:val="0"/>
      <w:marBottom w:val="0"/>
      <w:divBdr>
        <w:top w:val="none" w:sz="0" w:space="0" w:color="auto"/>
        <w:left w:val="none" w:sz="0" w:space="0" w:color="auto"/>
        <w:bottom w:val="none" w:sz="0" w:space="0" w:color="auto"/>
        <w:right w:val="none" w:sz="0" w:space="0" w:color="auto"/>
      </w:divBdr>
    </w:div>
    <w:div w:id="1303271209">
      <w:bodyDiv w:val="1"/>
      <w:marLeft w:val="0"/>
      <w:marRight w:val="0"/>
      <w:marTop w:val="0"/>
      <w:marBottom w:val="0"/>
      <w:divBdr>
        <w:top w:val="none" w:sz="0" w:space="0" w:color="auto"/>
        <w:left w:val="none" w:sz="0" w:space="0" w:color="auto"/>
        <w:bottom w:val="none" w:sz="0" w:space="0" w:color="auto"/>
        <w:right w:val="none" w:sz="0" w:space="0" w:color="auto"/>
      </w:divBdr>
    </w:div>
    <w:div w:id="1322536532">
      <w:bodyDiv w:val="1"/>
      <w:marLeft w:val="0"/>
      <w:marRight w:val="0"/>
      <w:marTop w:val="0"/>
      <w:marBottom w:val="0"/>
      <w:divBdr>
        <w:top w:val="none" w:sz="0" w:space="0" w:color="auto"/>
        <w:left w:val="none" w:sz="0" w:space="0" w:color="auto"/>
        <w:bottom w:val="none" w:sz="0" w:space="0" w:color="auto"/>
        <w:right w:val="none" w:sz="0" w:space="0" w:color="auto"/>
      </w:divBdr>
    </w:div>
    <w:div w:id="1453983655">
      <w:bodyDiv w:val="1"/>
      <w:marLeft w:val="0"/>
      <w:marRight w:val="0"/>
      <w:marTop w:val="0"/>
      <w:marBottom w:val="0"/>
      <w:divBdr>
        <w:top w:val="none" w:sz="0" w:space="0" w:color="auto"/>
        <w:left w:val="none" w:sz="0" w:space="0" w:color="auto"/>
        <w:bottom w:val="none" w:sz="0" w:space="0" w:color="auto"/>
        <w:right w:val="none" w:sz="0" w:space="0" w:color="auto"/>
      </w:divBdr>
    </w:div>
    <w:div w:id="1493370165">
      <w:bodyDiv w:val="1"/>
      <w:marLeft w:val="0"/>
      <w:marRight w:val="0"/>
      <w:marTop w:val="0"/>
      <w:marBottom w:val="0"/>
      <w:divBdr>
        <w:top w:val="none" w:sz="0" w:space="0" w:color="auto"/>
        <w:left w:val="none" w:sz="0" w:space="0" w:color="auto"/>
        <w:bottom w:val="none" w:sz="0" w:space="0" w:color="auto"/>
        <w:right w:val="none" w:sz="0" w:space="0" w:color="auto"/>
      </w:divBdr>
    </w:div>
    <w:div w:id="1765297399">
      <w:bodyDiv w:val="1"/>
      <w:marLeft w:val="0"/>
      <w:marRight w:val="0"/>
      <w:marTop w:val="0"/>
      <w:marBottom w:val="0"/>
      <w:divBdr>
        <w:top w:val="none" w:sz="0" w:space="0" w:color="auto"/>
        <w:left w:val="none" w:sz="0" w:space="0" w:color="auto"/>
        <w:bottom w:val="none" w:sz="0" w:space="0" w:color="auto"/>
        <w:right w:val="none" w:sz="0" w:space="0" w:color="auto"/>
      </w:divBdr>
    </w:div>
    <w:div w:id="1789855687">
      <w:bodyDiv w:val="1"/>
      <w:marLeft w:val="0"/>
      <w:marRight w:val="0"/>
      <w:marTop w:val="0"/>
      <w:marBottom w:val="0"/>
      <w:divBdr>
        <w:top w:val="none" w:sz="0" w:space="0" w:color="auto"/>
        <w:left w:val="none" w:sz="0" w:space="0" w:color="auto"/>
        <w:bottom w:val="none" w:sz="0" w:space="0" w:color="auto"/>
        <w:right w:val="none" w:sz="0" w:space="0" w:color="auto"/>
      </w:divBdr>
    </w:div>
    <w:div w:id="1907454104">
      <w:bodyDiv w:val="1"/>
      <w:marLeft w:val="0"/>
      <w:marRight w:val="0"/>
      <w:marTop w:val="0"/>
      <w:marBottom w:val="0"/>
      <w:divBdr>
        <w:top w:val="none" w:sz="0" w:space="0" w:color="auto"/>
        <w:left w:val="none" w:sz="0" w:space="0" w:color="auto"/>
        <w:bottom w:val="none" w:sz="0" w:space="0" w:color="auto"/>
        <w:right w:val="none" w:sz="0" w:space="0" w:color="auto"/>
      </w:divBdr>
    </w:div>
    <w:div w:id="1962683621">
      <w:bodyDiv w:val="1"/>
      <w:marLeft w:val="0"/>
      <w:marRight w:val="0"/>
      <w:marTop w:val="0"/>
      <w:marBottom w:val="0"/>
      <w:divBdr>
        <w:top w:val="none" w:sz="0" w:space="0" w:color="auto"/>
        <w:left w:val="none" w:sz="0" w:space="0" w:color="auto"/>
        <w:bottom w:val="none" w:sz="0" w:space="0" w:color="auto"/>
        <w:right w:val="none" w:sz="0" w:space="0" w:color="auto"/>
      </w:divBdr>
    </w:div>
    <w:div w:id="2087413766">
      <w:bodyDiv w:val="1"/>
      <w:marLeft w:val="0"/>
      <w:marRight w:val="0"/>
      <w:marTop w:val="0"/>
      <w:marBottom w:val="0"/>
      <w:divBdr>
        <w:top w:val="none" w:sz="0" w:space="0" w:color="auto"/>
        <w:left w:val="none" w:sz="0" w:space="0" w:color="auto"/>
        <w:bottom w:val="none" w:sz="0" w:space="0" w:color="auto"/>
        <w:right w:val="none" w:sz="0" w:space="0" w:color="auto"/>
      </w:divBdr>
    </w:div>
    <w:div w:id="214422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consultant.ru/document/cons_doc_LAW_482901/" TargetMode="External"/><Relationship Id="rId4" Type="http://schemas.microsoft.com/office/2007/relationships/stylesWithEffects" Target="stylesWithEffects.xml"/><Relationship Id="rId9" Type="http://schemas.openxmlformats.org/officeDocument/2006/relationships/hyperlink" Target="consultantplus://offline/ref=9FADFAD757930F0B8FA42C5DB202086D749B5A0DC78AE7C46E6F98735B1CA1B843521471D4W1T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4742A-024C-4341-84AF-ED296AC86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20</Pages>
  <Words>9011</Words>
  <Characters>51364</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lpstr>
    </vt:vector>
  </TitlesOfParts>
  <Company>ОЕМ</Company>
  <LinksUpToDate>false</LinksUpToDate>
  <CharactersWithSpaces>60255</CharactersWithSpaces>
  <SharedDoc>false</SharedDoc>
  <HLinks>
    <vt:vector size="6" baseType="variant">
      <vt:variant>
        <vt:i4>7143525</vt:i4>
      </vt:variant>
      <vt:variant>
        <vt:i4>0</vt:i4>
      </vt:variant>
      <vt:variant>
        <vt:i4>0</vt:i4>
      </vt:variant>
      <vt:variant>
        <vt:i4>5</vt:i4>
      </vt:variant>
      <vt:variant>
        <vt:lpwstr>consultantplus://offline/ref=C0444BBE2C27F8C7956452CCE289F58A32C8DA1AF356DC114005ADBAE7F6DD0C9BB222FCAF877FF192B2A4A6B9B8625911E18407F7DFF84AO4s8K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Пользователь</dc:creator>
  <cp:keywords/>
  <dc:description/>
  <cp:lastModifiedBy>Оселедько Виктория Игоревна</cp:lastModifiedBy>
  <cp:revision>54</cp:revision>
  <cp:lastPrinted>2015-06-29T10:02:00Z</cp:lastPrinted>
  <dcterms:created xsi:type="dcterms:W3CDTF">2025-12-16T06:57:00Z</dcterms:created>
  <dcterms:modified xsi:type="dcterms:W3CDTF">2026-06-30T05:55:00Z</dcterms:modified>
</cp:coreProperties>
</file>