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571" w:rsidRPr="00CC6571" w:rsidRDefault="00CC6571" w:rsidP="00CC6571">
      <w:pPr>
        <w:spacing w:line="276" w:lineRule="auto"/>
        <w:ind w:right="247"/>
        <w:jc w:val="right"/>
        <w:rPr>
          <w:bCs/>
          <w:sz w:val="22"/>
          <w:szCs w:val="22"/>
        </w:rPr>
      </w:pPr>
      <w:bookmarkStart w:id="0" w:name="_Hlk97575537"/>
      <w:r w:rsidRPr="00CC6571">
        <w:rPr>
          <w:bCs/>
          <w:sz w:val="22"/>
          <w:szCs w:val="22"/>
        </w:rPr>
        <w:t xml:space="preserve">Приложение № </w:t>
      </w:r>
      <w:r w:rsidR="0033432F">
        <w:rPr>
          <w:bCs/>
          <w:sz w:val="22"/>
          <w:szCs w:val="22"/>
        </w:rPr>
        <w:t>5</w:t>
      </w:r>
      <w:r w:rsidRPr="00CC6571">
        <w:rPr>
          <w:bCs/>
          <w:sz w:val="22"/>
          <w:szCs w:val="22"/>
        </w:rPr>
        <w:t xml:space="preserve"> к извещению </w:t>
      </w:r>
      <w:r w:rsidR="0033432F">
        <w:rPr>
          <w:bCs/>
          <w:sz w:val="22"/>
          <w:szCs w:val="22"/>
        </w:rPr>
        <w:t>об осуществлении закупки</w:t>
      </w:r>
    </w:p>
    <w:p w:rsidR="00CC6571" w:rsidRDefault="00CC6571" w:rsidP="00996B8D">
      <w:pPr>
        <w:spacing w:line="276" w:lineRule="auto"/>
        <w:ind w:right="247"/>
        <w:jc w:val="center"/>
        <w:rPr>
          <w:b/>
          <w:sz w:val="22"/>
          <w:szCs w:val="22"/>
        </w:rPr>
      </w:pPr>
    </w:p>
    <w:p w:rsidR="002F1DD2" w:rsidRPr="00142513" w:rsidRDefault="002F1DD2" w:rsidP="00996B8D">
      <w:pPr>
        <w:spacing w:line="276" w:lineRule="auto"/>
        <w:ind w:right="247"/>
        <w:jc w:val="center"/>
        <w:rPr>
          <w:b/>
          <w:sz w:val="22"/>
          <w:szCs w:val="22"/>
        </w:rPr>
      </w:pPr>
      <w:r w:rsidRPr="00142513">
        <w:rPr>
          <w:b/>
          <w:sz w:val="22"/>
          <w:szCs w:val="22"/>
        </w:rPr>
        <w:t>ТЕХНИЧЕСКОЕ ЗАДАНИЕ</w:t>
      </w:r>
    </w:p>
    <w:p w:rsidR="00996B8D" w:rsidRPr="00B55B1B" w:rsidRDefault="002F1DD2" w:rsidP="00996B8D">
      <w:pPr>
        <w:spacing w:line="276" w:lineRule="auto"/>
        <w:jc w:val="center"/>
        <w:rPr>
          <w:b/>
          <w:sz w:val="22"/>
          <w:szCs w:val="22"/>
          <w:lang w:eastAsia="ru-RU"/>
        </w:rPr>
      </w:pPr>
      <w:r w:rsidRPr="00142513">
        <w:rPr>
          <w:b/>
          <w:sz w:val="22"/>
          <w:szCs w:val="22"/>
          <w:lang w:eastAsia="ru-RU"/>
        </w:rPr>
        <w:t xml:space="preserve">на оказание услуг </w:t>
      </w:r>
      <w:r w:rsidR="00E8634B" w:rsidRPr="00142513">
        <w:rPr>
          <w:b/>
          <w:sz w:val="22"/>
          <w:szCs w:val="22"/>
          <w:lang w:eastAsia="ru-RU"/>
        </w:rPr>
        <w:t xml:space="preserve">по </w:t>
      </w:r>
      <w:r w:rsidR="00E240ED" w:rsidRPr="00142513">
        <w:rPr>
          <w:b/>
          <w:sz w:val="22"/>
          <w:szCs w:val="22"/>
          <w:lang w:eastAsia="ru-RU"/>
        </w:rPr>
        <w:t>комплексной</w:t>
      </w:r>
      <w:r w:rsidR="00E8634B" w:rsidRPr="00142513">
        <w:rPr>
          <w:b/>
          <w:sz w:val="22"/>
          <w:szCs w:val="22"/>
          <w:lang w:eastAsia="ru-RU"/>
        </w:rPr>
        <w:t xml:space="preserve"> уборке помещений</w:t>
      </w:r>
      <w:r w:rsidR="00D262A8">
        <w:rPr>
          <w:b/>
          <w:sz w:val="22"/>
          <w:szCs w:val="22"/>
          <w:lang w:eastAsia="ru-RU"/>
        </w:rPr>
        <w:t xml:space="preserve"> </w:t>
      </w:r>
      <w:r w:rsidRPr="00142513">
        <w:rPr>
          <w:b/>
          <w:sz w:val="22"/>
          <w:szCs w:val="22"/>
          <w:lang w:eastAsia="ru-RU"/>
        </w:rPr>
        <w:t xml:space="preserve">для </w:t>
      </w:r>
      <w:r w:rsidRPr="00B55B1B">
        <w:rPr>
          <w:b/>
          <w:sz w:val="22"/>
          <w:szCs w:val="22"/>
          <w:lang w:eastAsia="ru-RU"/>
        </w:rPr>
        <w:t>нужд</w:t>
      </w:r>
      <w:r w:rsidR="00D262A8">
        <w:rPr>
          <w:b/>
          <w:sz w:val="22"/>
          <w:szCs w:val="22"/>
          <w:lang w:eastAsia="ru-RU"/>
        </w:rPr>
        <w:t xml:space="preserve"> </w:t>
      </w:r>
      <w:r w:rsidR="003572AB" w:rsidRPr="00B55B1B">
        <w:rPr>
          <w:b/>
          <w:bCs/>
          <w:sz w:val="22"/>
          <w:szCs w:val="22"/>
        </w:rPr>
        <w:t>МАУ ДОЛ "Солнечная Поляна"</w:t>
      </w:r>
    </w:p>
    <w:p w:rsidR="00E8634B" w:rsidRPr="00B55B1B" w:rsidRDefault="00E8634B" w:rsidP="00996B8D">
      <w:pPr>
        <w:spacing w:line="276" w:lineRule="auto"/>
        <w:jc w:val="center"/>
        <w:rPr>
          <w:b/>
          <w:sz w:val="22"/>
          <w:szCs w:val="22"/>
          <w:lang w:eastAsia="ru-RU"/>
        </w:rPr>
      </w:pPr>
    </w:p>
    <w:p w:rsidR="00996B8D" w:rsidRPr="00B55B1B" w:rsidRDefault="00996B8D" w:rsidP="00996B8D">
      <w:pPr>
        <w:spacing w:line="276" w:lineRule="auto"/>
        <w:jc w:val="center"/>
        <w:rPr>
          <w:b/>
          <w:sz w:val="22"/>
          <w:szCs w:val="22"/>
          <w:lang w:eastAsia="ru-RU"/>
        </w:rPr>
      </w:pPr>
      <w:r w:rsidRPr="00B55B1B">
        <w:rPr>
          <w:b/>
          <w:sz w:val="22"/>
          <w:szCs w:val="22"/>
          <w:lang w:eastAsia="ru-RU"/>
        </w:rPr>
        <w:t>ОКПД 2 - 81.2</w:t>
      </w:r>
      <w:r w:rsidR="00E8634B" w:rsidRPr="00B55B1B">
        <w:rPr>
          <w:b/>
          <w:sz w:val="22"/>
          <w:szCs w:val="22"/>
          <w:lang w:eastAsia="ru-RU"/>
        </w:rPr>
        <w:t>9.19.000</w:t>
      </w:r>
    </w:p>
    <w:p w:rsidR="007E76F9" w:rsidRPr="00B55B1B" w:rsidRDefault="007E76F9" w:rsidP="00996B8D">
      <w:pPr>
        <w:spacing w:line="276" w:lineRule="auto"/>
        <w:ind w:right="247"/>
        <w:rPr>
          <w:sz w:val="22"/>
          <w:szCs w:val="22"/>
        </w:rPr>
      </w:pPr>
    </w:p>
    <w:p w:rsidR="002F1DD2" w:rsidRPr="00B55B1B" w:rsidRDefault="00142513" w:rsidP="00142513">
      <w:pPr>
        <w:pStyle w:val="affb"/>
        <w:ind w:firstLine="709"/>
        <w:jc w:val="both"/>
        <w:rPr>
          <w:bCs/>
          <w:sz w:val="22"/>
          <w:szCs w:val="22"/>
        </w:rPr>
      </w:pPr>
      <w:r w:rsidRPr="00B55B1B">
        <w:rPr>
          <w:b/>
          <w:sz w:val="22"/>
          <w:szCs w:val="22"/>
        </w:rPr>
        <w:t xml:space="preserve">1. </w:t>
      </w:r>
      <w:r w:rsidR="002F1DD2" w:rsidRPr="00B55B1B">
        <w:rPr>
          <w:b/>
          <w:sz w:val="22"/>
          <w:szCs w:val="22"/>
        </w:rPr>
        <w:t xml:space="preserve">Наименование закупки: </w:t>
      </w:r>
      <w:r w:rsidRPr="00B55B1B">
        <w:rPr>
          <w:bCs/>
          <w:sz w:val="22"/>
          <w:szCs w:val="22"/>
          <w:lang w:eastAsia="ru-RU"/>
        </w:rPr>
        <w:t xml:space="preserve">комплексная уборка помещений </w:t>
      </w:r>
      <w:r w:rsidRPr="00B55B1B">
        <w:rPr>
          <w:bCs/>
          <w:sz w:val="22"/>
          <w:szCs w:val="22"/>
        </w:rPr>
        <w:t xml:space="preserve">для нужд </w:t>
      </w:r>
      <w:r w:rsidR="003572AB" w:rsidRPr="00B55B1B">
        <w:rPr>
          <w:sz w:val="22"/>
          <w:szCs w:val="22"/>
        </w:rPr>
        <w:t>МАУ ДОЛ "Солнечная Поляна"</w:t>
      </w:r>
    </w:p>
    <w:p w:rsidR="00E8634B" w:rsidRPr="00142513" w:rsidRDefault="00FD2444" w:rsidP="00142513">
      <w:pPr>
        <w:tabs>
          <w:tab w:val="left" w:pos="1364"/>
        </w:tabs>
        <w:kinsoku w:val="0"/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B55B1B">
        <w:rPr>
          <w:b/>
          <w:sz w:val="22"/>
          <w:szCs w:val="22"/>
        </w:rPr>
        <w:t>2</w:t>
      </w:r>
      <w:r w:rsidR="00142513" w:rsidRPr="00B55B1B">
        <w:rPr>
          <w:b/>
          <w:sz w:val="22"/>
          <w:szCs w:val="22"/>
        </w:rPr>
        <w:t xml:space="preserve">. </w:t>
      </w:r>
      <w:r w:rsidR="002F1DD2" w:rsidRPr="00B55B1B">
        <w:rPr>
          <w:b/>
          <w:sz w:val="22"/>
          <w:szCs w:val="22"/>
        </w:rPr>
        <w:t>Сроки оказания услуг:</w:t>
      </w:r>
      <w:r w:rsidR="00E8634B" w:rsidRPr="00B55B1B">
        <w:rPr>
          <w:bCs/>
          <w:sz w:val="22"/>
          <w:szCs w:val="22"/>
          <w:lang w:eastAsia="ar-SA"/>
        </w:rPr>
        <w:t xml:space="preserve">с </w:t>
      </w:r>
      <w:r w:rsidR="00A04C41" w:rsidRPr="00B55B1B">
        <w:rPr>
          <w:bCs/>
          <w:sz w:val="22"/>
          <w:szCs w:val="22"/>
          <w:lang w:eastAsia="ar-SA"/>
        </w:rPr>
        <w:t>01.06.202</w:t>
      </w:r>
      <w:r w:rsidR="00B55B1B" w:rsidRPr="00B55B1B">
        <w:rPr>
          <w:bCs/>
          <w:sz w:val="22"/>
          <w:szCs w:val="22"/>
          <w:lang w:eastAsia="ar-SA"/>
        </w:rPr>
        <w:t>6</w:t>
      </w:r>
      <w:r w:rsidR="00E8634B" w:rsidRPr="00B55B1B">
        <w:rPr>
          <w:bCs/>
          <w:sz w:val="22"/>
          <w:szCs w:val="22"/>
          <w:lang w:eastAsia="ar-SA"/>
        </w:rPr>
        <w:t xml:space="preserve"> до </w:t>
      </w:r>
      <w:r w:rsidR="00605AA0" w:rsidRPr="00B55B1B">
        <w:rPr>
          <w:bCs/>
          <w:sz w:val="22"/>
          <w:szCs w:val="22"/>
          <w:lang w:eastAsia="ar-SA"/>
        </w:rPr>
        <w:t>24</w:t>
      </w:r>
      <w:r w:rsidR="00E8634B" w:rsidRPr="00B55B1B">
        <w:rPr>
          <w:bCs/>
          <w:sz w:val="22"/>
          <w:szCs w:val="22"/>
          <w:lang w:eastAsia="ar-SA"/>
        </w:rPr>
        <w:t>.</w:t>
      </w:r>
      <w:r w:rsidR="00605AA0" w:rsidRPr="00B55B1B">
        <w:rPr>
          <w:bCs/>
          <w:sz w:val="22"/>
          <w:szCs w:val="22"/>
          <w:lang w:eastAsia="ar-SA"/>
        </w:rPr>
        <w:t>08</w:t>
      </w:r>
      <w:r w:rsidR="00E8634B" w:rsidRPr="00B55B1B">
        <w:rPr>
          <w:bCs/>
          <w:sz w:val="22"/>
          <w:szCs w:val="22"/>
          <w:lang w:eastAsia="ar-SA"/>
        </w:rPr>
        <w:t>.202</w:t>
      </w:r>
      <w:r w:rsidR="00B55B1B" w:rsidRPr="00B55B1B">
        <w:rPr>
          <w:bCs/>
          <w:sz w:val="22"/>
          <w:szCs w:val="22"/>
          <w:lang w:eastAsia="ar-SA"/>
        </w:rPr>
        <w:t>6</w:t>
      </w:r>
      <w:r w:rsidR="00E8634B" w:rsidRPr="00B55B1B">
        <w:rPr>
          <w:bCs/>
          <w:sz w:val="22"/>
          <w:szCs w:val="22"/>
          <w:lang w:eastAsia="ar-SA"/>
        </w:rPr>
        <w:t xml:space="preserve"> года (включительно).</w:t>
      </w:r>
    </w:p>
    <w:p w:rsidR="008A510F" w:rsidRDefault="00FD2444" w:rsidP="008A510F">
      <w:pPr>
        <w:pStyle w:val="affb"/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Pr="00E74DD6">
        <w:rPr>
          <w:b/>
          <w:sz w:val="22"/>
          <w:szCs w:val="22"/>
        </w:rPr>
        <w:t>. Место оказания услуг:</w:t>
      </w:r>
    </w:p>
    <w:p w:rsidR="008A510F" w:rsidRPr="00142513" w:rsidRDefault="008A510F" w:rsidP="008A510F">
      <w:pPr>
        <w:pStyle w:val="affb"/>
        <w:ind w:firstLine="709"/>
        <w:jc w:val="both"/>
        <w:rPr>
          <w:b/>
          <w:sz w:val="22"/>
          <w:szCs w:val="22"/>
        </w:rPr>
      </w:pPr>
    </w:p>
    <w:tbl>
      <w:tblPr>
        <w:tblW w:w="100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9"/>
        <w:gridCol w:w="2127"/>
        <w:gridCol w:w="2551"/>
        <w:gridCol w:w="3321"/>
        <w:gridCol w:w="1369"/>
      </w:tblGrid>
      <w:tr w:rsidR="008B0D12" w:rsidRPr="00142513" w:rsidTr="00461A0B">
        <w:trPr>
          <w:trHeight w:val="1265"/>
          <w:jc w:val="center"/>
        </w:trPr>
        <w:tc>
          <w:tcPr>
            <w:tcW w:w="639" w:type="dxa"/>
            <w:vAlign w:val="center"/>
          </w:tcPr>
          <w:p w:rsidR="008B0D12" w:rsidRPr="00FD2444" w:rsidRDefault="008B0D12" w:rsidP="00915439">
            <w:pPr>
              <w:suppressLineNumbers/>
              <w:tabs>
                <w:tab w:val="left" w:pos="0"/>
                <w:tab w:val="left" w:pos="720"/>
              </w:tabs>
              <w:suppressAutoHyphens/>
              <w:jc w:val="center"/>
              <w:rPr>
                <w:b/>
                <w:bCs/>
                <w:lang w:eastAsia="ar-SA"/>
              </w:rPr>
            </w:pPr>
            <w:r w:rsidRPr="00FD2444">
              <w:rPr>
                <w:b/>
                <w:bCs/>
                <w:sz w:val="22"/>
                <w:szCs w:val="22"/>
                <w:lang w:eastAsia="ar-SA"/>
              </w:rPr>
              <w:t>№ п/п</w:t>
            </w:r>
          </w:p>
        </w:tc>
        <w:tc>
          <w:tcPr>
            <w:tcW w:w="2127" w:type="dxa"/>
            <w:vAlign w:val="center"/>
          </w:tcPr>
          <w:p w:rsidR="008B0D12" w:rsidRPr="00FD2444" w:rsidRDefault="008B0D12" w:rsidP="00915439">
            <w:pPr>
              <w:suppressLineNumbers/>
              <w:tabs>
                <w:tab w:val="left" w:pos="0"/>
                <w:tab w:val="left" w:pos="720"/>
              </w:tabs>
              <w:suppressAutoHyphens/>
              <w:jc w:val="center"/>
              <w:rPr>
                <w:b/>
                <w:bCs/>
                <w:lang w:eastAsia="ar-SA"/>
              </w:rPr>
            </w:pPr>
            <w:r w:rsidRPr="00FD2444">
              <w:rPr>
                <w:b/>
                <w:bCs/>
                <w:sz w:val="22"/>
                <w:szCs w:val="22"/>
                <w:lang w:eastAsia="ar-SA"/>
              </w:rPr>
              <w:t>Наименование объекта</w:t>
            </w:r>
          </w:p>
        </w:tc>
        <w:tc>
          <w:tcPr>
            <w:tcW w:w="2551" w:type="dxa"/>
            <w:vAlign w:val="center"/>
          </w:tcPr>
          <w:p w:rsidR="008B0D12" w:rsidRPr="00FD2444" w:rsidRDefault="008B0D12" w:rsidP="00915439">
            <w:pPr>
              <w:suppressLineNumbers/>
              <w:tabs>
                <w:tab w:val="left" w:pos="0"/>
                <w:tab w:val="left" w:pos="720"/>
              </w:tabs>
              <w:suppressAutoHyphens/>
              <w:jc w:val="center"/>
              <w:rPr>
                <w:b/>
                <w:bCs/>
                <w:lang w:eastAsia="ar-SA"/>
              </w:rPr>
            </w:pPr>
            <w:r w:rsidRPr="00FD2444">
              <w:rPr>
                <w:b/>
                <w:bCs/>
                <w:sz w:val="22"/>
                <w:szCs w:val="22"/>
                <w:lang w:eastAsia="ar-SA"/>
              </w:rPr>
              <w:t>Местонахождение объекта</w:t>
            </w:r>
          </w:p>
        </w:tc>
        <w:tc>
          <w:tcPr>
            <w:tcW w:w="3321" w:type="dxa"/>
            <w:vAlign w:val="center"/>
          </w:tcPr>
          <w:p w:rsidR="008B0D12" w:rsidRPr="00FD2444" w:rsidRDefault="008B0D12" w:rsidP="00915439">
            <w:pPr>
              <w:suppressLineNumbers/>
              <w:tabs>
                <w:tab w:val="left" w:pos="0"/>
                <w:tab w:val="left" w:pos="720"/>
              </w:tabs>
              <w:suppressAutoHyphens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sz w:val="22"/>
                <w:szCs w:val="22"/>
                <w:lang w:eastAsia="ar-SA"/>
              </w:rPr>
              <w:t xml:space="preserve">Тип </w:t>
            </w:r>
            <w:r w:rsidR="00915439">
              <w:rPr>
                <w:b/>
                <w:bCs/>
                <w:sz w:val="22"/>
                <w:szCs w:val="22"/>
                <w:lang w:eastAsia="ar-SA"/>
              </w:rPr>
              <w:t>помещений</w:t>
            </w:r>
          </w:p>
        </w:tc>
        <w:tc>
          <w:tcPr>
            <w:tcW w:w="1369" w:type="dxa"/>
            <w:vAlign w:val="center"/>
          </w:tcPr>
          <w:p w:rsidR="008B0D12" w:rsidRPr="00FD2444" w:rsidRDefault="008B0D12" w:rsidP="00915439">
            <w:pPr>
              <w:suppressLineNumbers/>
              <w:tabs>
                <w:tab w:val="left" w:pos="0"/>
                <w:tab w:val="left" w:pos="720"/>
              </w:tabs>
              <w:suppressAutoHyphens/>
              <w:jc w:val="center"/>
              <w:rPr>
                <w:b/>
                <w:bCs/>
                <w:lang w:eastAsia="ar-SA"/>
              </w:rPr>
            </w:pPr>
            <w:r w:rsidRPr="00FD2444">
              <w:rPr>
                <w:b/>
                <w:bCs/>
                <w:sz w:val="22"/>
                <w:szCs w:val="22"/>
                <w:lang w:eastAsia="ar-SA"/>
              </w:rPr>
              <w:t>Площадь убираемых помещений</w:t>
            </w:r>
          </w:p>
        </w:tc>
      </w:tr>
      <w:tr w:rsidR="003572AB" w:rsidRPr="00142513" w:rsidTr="00112354">
        <w:trPr>
          <w:trHeight w:val="528"/>
          <w:jc w:val="center"/>
        </w:trPr>
        <w:tc>
          <w:tcPr>
            <w:tcW w:w="639" w:type="dxa"/>
            <w:vAlign w:val="center"/>
          </w:tcPr>
          <w:p w:rsidR="003572AB" w:rsidRPr="00142513" w:rsidRDefault="003572AB" w:rsidP="00915439">
            <w:pPr>
              <w:suppressLineNumbers/>
              <w:tabs>
                <w:tab w:val="left" w:pos="0"/>
                <w:tab w:val="left" w:pos="720"/>
              </w:tabs>
              <w:suppressAutoHyphens/>
              <w:jc w:val="center"/>
              <w:rPr>
                <w:lang w:eastAsia="ar-SA"/>
              </w:rPr>
            </w:pPr>
            <w:r w:rsidRPr="00142513">
              <w:rPr>
                <w:sz w:val="22"/>
                <w:szCs w:val="22"/>
                <w:lang w:eastAsia="ar-SA"/>
              </w:rPr>
              <w:t>1</w:t>
            </w:r>
          </w:p>
        </w:tc>
        <w:tc>
          <w:tcPr>
            <w:tcW w:w="2127" w:type="dxa"/>
            <w:vMerge w:val="restart"/>
            <w:vAlign w:val="center"/>
          </w:tcPr>
          <w:p w:rsidR="003572AB" w:rsidRPr="00B55B1B" w:rsidRDefault="003572AB" w:rsidP="00915439">
            <w:pPr>
              <w:jc w:val="center"/>
            </w:pPr>
            <w:r w:rsidRPr="00B55B1B">
              <w:rPr>
                <w:sz w:val="22"/>
                <w:szCs w:val="22"/>
              </w:rPr>
              <w:t>МАУ ДОЛ "Солнечная Поляна"</w:t>
            </w:r>
          </w:p>
        </w:tc>
        <w:tc>
          <w:tcPr>
            <w:tcW w:w="2551" w:type="dxa"/>
            <w:vMerge w:val="restart"/>
            <w:vAlign w:val="center"/>
          </w:tcPr>
          <w:p w:rsidR="003572AB" w:rsidRPr="00B55B1B" w:rsidRDefault="003572AB" w:rsidP="00915439">
            <w:pPr>
              <w:jc w:val="center"/>
            </w:pPr>
            <w:r w:rsidRPr="00B55B1B">
              <w:rPr>
                <w:sz w:val="22"/>
                <w:szCs w:val="22"/>
              </w:rPr>
              <w:t>456518, Челябинская область, Сосновский район, тер. Дол Солнечная Поляна, д. 5 </w:t>
            </w:r>
          </w:p>
        </w:tc>
        <w:tc>
          <w:tcPr>
            <w:tcW w:w="3321" w:type="dxa"/>
            <w:vAlign w:val="center"/>
          </w:tcPr>
          <w:p w:rsidR="003572AB" w:rsidRPr="00B55B1B" w:rsidRDefault="003572AB" w:rsidP="00915439">
            <w:pPr>
              <w:jc w:val="center"/>
            </w:pPr>
            <w:r w:rsidRPr="00B55B1B">
              <w:rPr>
                <w:sz w:val="22"/>
                <w:szCs w:val="22"/>
              </w:rPr>
              <w:t>Корпус №1</w:t>
            </w:r>
          </w:p>
        </w:tc>
        <w:tc>
          <w:tcPr>
            <w:tcW w:w="1369" w:type="dxa"/>
            <w:vAlign w:val="center"/>
          </w:tcPr>
          <w:p w:rsidR="003572AB" w:rsidRPr="00B55B1B" w:rsidRDefault="003572AB" w:rsidP="00915439">
            <w:pPr>
              <w:jc w:val="center"/>
            </w:pPr>
            <w:r w:rsidRPr="00B55B1B">
              <w:rPr>
                <w:sz w:val="22"/>
                <w:szCs w:val="22"/>
              </w:rPr>
              <w:t>674,6</w:t>
            </w:r>
            <w:r w:rsidR="00CC2492">
              <w:rPr>
                <w:sz w:val="22"/>
                <w:szCs w:val="22"/>
              </w:rPr>
              <w:t>0</w:t>
            </w:r>
            <w:r w:rsidRPr="00B55B1B">
              <w:rPr>
                <w:sz w:val="22"/>
                <w:szCs w:val="22"/>
              </w:rPr>
              <w:t xml:space="preserve"> м</w:t>
            </w:r>
            <w:r w:rsidRPr="00B55B1B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3572AB" w:rsidRPr="00142513" w:rsidTr="00413E78">
        <w:trPr>
          <w:jc w:val="center"/>
        </w:trPr>
        <w:tc>
          <w:tcPr>
            <w:tcW w:w="639" w:type="dxa"/>
            <w:vAlign w:val="center"/>
          </w:tcPr>
          <w:p w:rsidR="003572AB" w:rsidRPr="00142513" w:rsidRDefault="003572AB" w:rsidP="003572AB">
            <w:pPr>
              <w:suppressLineNumbers/>
              <w:tabs>
                <w:tab w:val="left" w:pos="0"/>
                <w:tab w:val="left" w:pos="720"/>
              </w:tabs>
              <w:suppressAutoHyphens/>
              <w:jc w:val="center"/>
              <w:rPr>
                <w:lang w:eastAsia="ar-SA"/>
              </w:rPr>
            </w:pPr>
            <w:r w:rsidRPr="00142513">
              <w:rPr>
                <w:sz w:val="22"/>
                <w:szCs w:val="22"/>
                <w:lang w:eastAsia="ar-SA"/>
              </w:rPr>
              <w:t>2</w:t>
            </w:r>
          </w:p>
        </w:tc>
        <w:tc>
          <w:tcPr>
            <w:tcW w:w="2127" w:type="dxa"/>
            <w:vMerge/>
            <w:vAlign w:val="center"/>
          </w:tcPr>
          <w:p w:rsidR="003572AB" w:rsidRPr="00B55B1B" w:rsidRDefault="003572AB" w:rsidP="003572AB">
            <w:pPr>
              <w:jc w:val="center"/>
            </w:pPr>
          </w:p>
        </w:tc>
        <w:tc>
          <w:tcPr>
            <w:tcW w:w="2551" w:type="dxa"/>
            <w:vMerge/>
            <w:vAlign w:val="center"/>
          </w:tcPr>
          <w:p w:rsidR="003572AB" w:rsidRPr="00B55B1B" w:rsidRDefault="003572AB" w:rsidP="003572AB">
            <w:pPr>
              <w:jc w:val="center"/>
            </w:pPr>
          </w:p>
        </w:tc>
        <w:tc>
          <w:tcPr>
            <w:tcW w:w="3321" w:type="dxa"/>
            <w:vAlign w:val="center"/>
          </w:tcPr>
          <w:p w:rsidR="003572AB" w:rsidRPr="00B55B1B" w:rsidRDefault="003572AB" w:rsidP="003572AB">
            <w:pPr>
              <w:jc w:val="center"/>
            </w:pPr>
            <w:r w:rsidRPr="00B55B1B">
              <w:rPr>
                <w:sz w:val="22"/>
                <w:szCs w:val="22"/>
              </w:rPr>
              <w:t>Корпус №2</w:t>
            </w:r>
          </w:p>
        </w:tc>
        <w:tc>
          <w:tcPr>
            <w:tcW w:w="1369" w:type="dxa"/>
          </w:tcPr>
          <w:p w:rsidR="003572AB" w:rsidRPr="00B55B1B" w:rsidRDefault="003572AB" w:rsidP="003572AB">
            <w:pPr>
              <w:jc w:val="center"/>
            </w:pPr>
            <w:r w:rsidRPr="00B55B1B">
              <w:rPr>
                <w:sz w:val="22"/>
                <w:szCs w:val="22"/>
              </w:rPr>
              <w:t>908,40 м</w:t>
            </w:r>
            <w:r w:rsidRPr="00B55B1B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3572AB" w:rsidRPr="00142513" w:rsidTr="00413E78">
        <w:trPr>
          <w:jc w:val="center"/>
        </w:trPr>
        <w:tc>
          <w:tcPr>
            <w:tcW w:w="639" w:type="dxa"/>
            <w:vAlign w:val="center"/>
          </w:tcPr>
          <w:p w:rsidR="003572AB" w:rsidRPr="00142513" w:rsidRDefault="003572AB" w:rsidP="003572AB">
            <w:pPr>
              <w:suppressLineNumbers/>
              <w:tabs>
                <w:tab w:val="left" w:pos="0"/>
                <w:tab w:val="left" w:pos="720"/>
              </w:tabs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</w:t>
            </w:r>
          </w:p>
        </w:tc>
        <w:tc>
          <w:tcPr>
            <w:tcW w:w="2127" w:type="dxa"/>
            <w:vMerge/>
            <w:vAlign w:val="center"/>
          </w:tcPr>
          <w:p w:rsidR="003572AB" w:rsidRPr="00B55B1B" w:rsidRDefault="003572AB" w:rsidP="003572AB">
            <w:pPr>
              <w:jc w:val="center"/>
            </w:pPr>
          </w:p>
        </w:tc>
        <w:tc>
          <w:tcPr>
            <w:tcW w:w="2551" w:type="dxa"/>
            <w:vMerge/>
            <w:vAlign w:val="center"/>
          </w:tcPr>
          <w:p w:rsidR="003572AB" w:rsidRPr="00B55B1B" w:rsidRDefault="003572AB" w:rsidP="003572AB">
            <w:pPr>
              <w:jc w:val="center"/>
            </w:pPr>
          </w:p>
        </w:tc>
        <w:tc>
          <w:tcPr>
            <w:tcW w:w="3321" w:type="dxa"/>
            <w:vAlign w:val="center"/>
          </w:tcPr>
          <w:p w:rsidR="003572AB" w:rsidRPr="00B55B1B" w:rsidRDefault="003572AB" w:rsidP="003572AB">
            <w:pPr>
              <w:jc w:val="center"/>
            </w:pPr>
            <w:r w:rsidRPr="00B55B1B">
              <w:rPr>
                <w:sz w:val="22"/>
                <w:szCs w:val="22"/>
              </w:rPr>
              <w:t>Корпус №3</w:t>
            </w:r>
          </w:p>
        </w:tc>
        <w:tc>
          <w:tcPr>
            <w:tcW w:w="1369" w:type="dxa"/>
          </w:tcPr>
          <w:p w:rsidR="003572AB" w:rsidRPr="00B55B1B" w:rsidRDefault="003572AB" w:rsidP="003572AB">
            <w:pPr>
              <w:jc w:val="center"/>
            </w:pPr>
            <w:r w:rsidRPr="00B55B1B">
              <w:rPr>
                <w:sz w:val="22"/>
                <w:szCs w:val="22"/>
              </w:rPr>
              <w:t>874,20 м</w:t>
            </w:r>
            <w:r w:rsidRPr="00B55B1B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3572AB" w:rsidRPr="00142513" w:rsidTr="00413E78">
        <w:trPr>
          <w:jc w:val="center"/>
        </w:trPr>
        <w:tc>
          <w:tcPr>
            <w:tcW w:w="639" w:type="dxa"/>
            <w:vAlign w:val="center"/>
          </w:tcPr>
          <w:p w:rsidR="003572AB" w:rsidRPr="00142513" w:rsidRDefault="003572AB" w:rsidP="003572AB">
            <w:pPr>
              <w:suppressLineNumbers/>
              <w:tabs>
                <w:tab w:val="left" w:pos="0"/>
                <w:tab w:val="left" w:pos="720"/>
              </w:tabs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</w:p>
        </w:tc>
        <w:tc>
          <w:tcPr>
            <w:tcW w:w="2127" w:type="dxa"/>
            <w:vMerge/>
            <w:vAlign w:val="center"/>
          </w:tcPr>
          <w:p w:rsidR="003572AB" w:rsidRPr="00B55B1B" w:rsidRDefault="003572AB" w:rsidP="003572AB">
            <w:pPr>
              <w:jc w:val="center"/>
            </w:pPr>
          </w:p>
        </w:tc>
        <w:tc>
          <w:tcPr>
            <w:tcW w:w="2551" w:type="dxa"/>
            <w:vMerge/>
            <w:vAlign w:val="center"/>
          </w:tcPr>
          <w:p w:rsidR="003572AB" w:rsidRPr="00B55B1B" w:rsidRDefault="003572AB" w:rsidP="003572AB">
            <w:pPr>
              <w:jc w:val="center"/>
            </w:pPr>
          </w:p>
        </w:tc>
        <w:tc>
          <w:tcPr>
            <w:tcW w:w="3321" w:type="dxa"/>
            <w:vAlign w:val="center"/>
          </w:tcPr>
          <w:p w:rsidR="003572AB" w:rsidRPr="00B55B1B" w:rsidRDefault="003572AB" w:rsidP="003572AB">
            <w:pPr>
              <w:jc w:val="center"/>
            </w:pPr>
            <w:r w:rsidRPr="00B55B1B">
              <w:rPr>
                <w:sz w:val="22"/>
                <w:szCs w:val="22"/>
              </w:rPr>
              <w:t>Корпус №4</w:t>
            </w:r>
          </w:p>
        </w:tc>
        <w:tc>
          <w:tcPr>
            <w:tcW w:w="1369" w:type="dxa"/>
          </w:tcPr>
          <w:p w:rsidR="003572AB" w:rsidRPr="00B55B1B" w:rsidRDefault="003572AB" w:rsidP="003572AB">
            <w:pPr>
              <w:jc w:val="center"/>
            </w:pPr>
            <w:r w:rsidRPr="00B55B1B">
              <w:rPr>
                <w:sz w:val="22"/>
                <w:szCs w:val="22"/>
              </w:rPr>
              <w:t>887,0</w:t>
            </w:r>
            <w:r w:rsidR="00CC2492">
              <w:rPr>
                <w:sz w:val="22"/>
                <w:szCs w:val="22"/>
              </w:rPr>
              <w:t>0</w:t>
            </w:r>
            <w:r w:rsidRPr="00B55B1B">
              <w:rPr>
                <w:sz w:val="22"/>
                <w:szCs w:val="22"/>
              </w:rPr>
              <w:t xml:space="preserve"> м</w:t>
            </w:r>
            <w:r w:rsidRPr="00B55B1B">
              <w:rPr>
                <w:sz w:val="22"/>
                <w:szCs w:val="22"/>
                <w:vertAlign w:val="superscript"/>
              </w:rPr>
              <w:t>2</w:t>
            </w:r>
          </w:p>
        </w:tc>
      </w:tr>
    </w:tbl>
    <w:p w:rsidR="00BF0708" w:rsidRDefault="00BF0708" w:rsidP="008A510F">
      <w:pPr>
        <w:pStyle w:val="afff8"/>
        <w:spacing w:after="0" w:line="276" w:lineRule="auto"/>
        <w:ind w:firstLine="851"/>
        <w:rPr>
          <w:rFonts w:ascii="Times New Roman" w:hAnsi="Times New Roman" w:cs="Times New Roman"/>
          <w:b/>
        </w:rPr>
      </w:pPr>
    </w:p>
    <w:p w:rsidR="008A510F" w:rsidRPr="00AE6D66" w:rsidRDefault="00BF0708" w:rsidP="008A510F">
      <w:pPr>
        <w:pStyle w:val="afff8"/>
        <w:spacing w:after="0" w:line="276" w:lineRule="auto"/>
        <w:ind w:firstLine="851"/>
        <w:rPr>
          <w:rFonts w:ascii="Times New Roman" w:hAnsi="Times New Roman" w:cs="Times New Roman"/>
          <w:b/>
        </w:rPr>
      </w:pPr>
      <w:r w:rsidRPr="00AE6D66">
        <w:rPr>
          <w:rFonts w:ascii="Times New Roman" w:hAnsi="Times New Roman" w:cs="Times New Roman"/>
          <w:b/>
        </w:rPr>
        <w:t>4. Основные положения:</w:t>
      </w:r>
    </w:p>
    <w:p w:rsidR="00BF0708" w:rsidRPr="00AE6D66" w:rsidRDefault="00BF0708" w:rsidP="00BF0708">
      <w:pPr>
        <w:pStyle w:val="affb"/>
        <w:ind w:firstLine="709"/>
        <w:jc w:val="both"/>
        <w:rPr>
          <w:sz w:val="22"/>
          <w:szCs w:val="22"/>
        </w:rPr>
      </w:pPr>
      <w:r w:rsidRPr="00AE6D66">
        <w:rPr>
          <w:sz w:val="22"/>
          <w:szCs w:val="22"/>
        </w:rPr>
        <w:t>Услуги должн</w:t>
      </w:r>
      <w:r w:rsidR="000B3DD6" w:rsidRPr="00AE6D66">
        <w:rPr>
          <w:sz w:val="22"/>
          <w:szCs w:val="22"/>
        </w:rPr>
        <w:t>ы</w:t>
      </w:r>
      <w:r w:rsidRPr="00AE6D66">
        <w:rPr>
          <w:sz w:val="22"/>
          <w:szCs w:val="22"/>
        </w:rPr>
        <w:t xml:space="preserve"> соответствовать </w:t>
      </w:r>
      <w:r w:rsidR="000B3DD6" w:rsidRPr="00AE6D66">
        <w:rPr>
          <w:sz w:val="22"/>
          <w:szCs w:val="22"/>
        </w:rPr>
        <w:t xml:space="preserve">требованиям </w:t>
      </w:r>
      <w:r w:rsidRPr="00AE6D66">
        <w:rPr>
          <w:sz w:val="22"/>
          <w:szCs w:val="22"/>
        </w:rPr>
        <w:t>ГОСТ Р 51870</w:t>
      </w:r>
      <w:r w:rsidR="000B3DD6" w:rsidRPr="00AE6D66">
        <w:rPr>
          <w:sz w:val="22"/>
          <w:szCs w:val="22"/>
        </w:rPr>
        <w:t>-</w:t>
      </w:r>
      <w:r w:rsidRPr="00AE6D66">
        <w:rPr>
          <w:sz w:val="22"/>
          <w:szCs w:val="22"/>
        </w:rPr>
        <w:t>2014 «Услуги профессиональной уборки</w:t>
      </w:r>
      <w:r w:rsidR="000B3DD6" w:rsidRPr="00AE6D66">
        <w:rPr>
          <w:sz w:val="22"/>
          <w:szCs w:val="22"/>
        </w:rPr>
        <w:t xml:space="preserve"> - </w:t>
      </w:r>
      <w:r w:rsidRPr="00AE6D66">
        <w:rPr>
          <w:sz w:val="22"/>
          <w:szCs w:val="22"/>
        </w:rPr>
        <w:t>клининговые услуги. Общие технические условия».</w:t>
      </w:r>
    </w:p>
    <w:p w:rsidR="00BF0708" w:rsidRPr="00BF0708" w:rsidRDefault="002C2965" w:rsidP="00BF0708">
      <w:pPr>
        <w:pStyle w:val="affb"/>
        <w:ind w:firstLine="709"/>
        <w:jc w:val="both"/>
        <w:rPr>
          <w:sz w:val="22"/>
          <w:szCs w:val="22"/>
        </w:rPr>
      </w:pPr>
      <w:r w:rsidRPr="00AE6D66">
        <w:rPr>
          <w:sz w:val="22"/>
          <w:szCs w:val="22"/>
        </w:rPr>
        <w:t>С</w:t>
      </w:r>
      <w:r w:rsidR="00BF0708" w:rsidRPr="00AE6D66">
        <w:rPr>
          <w:sz w:val="22"/>
          <w:szCs w:val="22"/>
        </w:rPr>
        <w:t xml:space="preserve">тоимость услуг по уборке помещений с применением дезинфицирующих средств включает в себя расходные материалы (уборочный инвентарь, моющие и дезинфицирующие средства и др.), </w:t>
      </w:r>
      <w:r w:rsidR="00BF0708" w:rsidRPr="00AE6D66">
        <w:rPr>
          <w:bCs/>
          <w:sz w:val="22"/>
          <w:szCs w:val="22"/>
        </w:rPr>
        <w:t>расходы по оплате сотрудников, привлекаемых к оказанию услуг, уплате налогов,</w:t>
      </w:r>
      <w:r w:rsidR="009B38FE" w:rsidRPr="00AE6D66">
        <w:rPr>
          <w:bCs/>
          <w:sz w:val="22"/>
          <w:szCs w:val="22"/>
        </w:rPr>
        <w:t xml:space="preserve"> трансферт сотрудников, медицинский осмотр сотрудников, </w:t>
      </w:r>
      <w:r w:rsidR="00BF0708" w:rsidRPr="00AE6D66">
        <w:rPr>
          <w:bCs/>
          <w:sz w:val="22"/>
          <w:szCs w:val="22"/>
        </w:rPr>
        <w:t xml:space="preserve"> сборов и иных обязательных платежей.</w:t>
      </w:r>
    </w:p>
    <w:p w:rsidR="008A510F" w:rsidRPr="008A510F" w:rsidRDefault="00BF0708" w:rsidP="008A510F">
      <w:pPr>
        <w:pStyle w:val="afff8"/>
        <w:spacing w:after="0" w:line="276" w:lineRule="auto"/>
        <w:ind w:firstLine="851"/>
        <w:rPr>
          <w:rFonts w:ascii="Times New Roman" w:eastAsia="Times New Roman" w:hAnsi="Times New Roman" w:cs="Times New Roman"/>
          <w:b/>
          <w:bCs/>
          <w:lang w:eastAsia="zh-CN"/>
        </w:rPr>
      </w:pPr>
      <w:r>
        <w:rPr>
          <w:rFonts w:ascii="Times New Roman" w:hAnsi="Times New Roman" w:cs="Times New Roman"/>
          <w:b/>
        </w:rPr>
        <w:t>5</w:t>
      </w:r>
      <w:r w:rsidR="008A510F" w:rsidRPr="008A510F">
        <w:rPr>
          <w:rFonts w:ascii="Times New Roman" w:hAnsi="Times New Roman" w:cs="Times New Roman"/>
          <w:b/>
        </w:rPr>
        <w:t xml:space="preserve">. </w:t>
      </w:r>
      <w:r w:rsidR="008A510F" w:rsidRPr="008A510F">
        <w:rPr>
          <w:rFonts w:ascii="Times New Roman" w:eastAsia="Times New Roman" w:hAnsi="Times New Roman" w:cs="Times New Roman"/>
          <w:b/>
          <w:bCs/>
          <w:lang w:eastAsia="zh-CN"/>
        </w:rPr>
        <w:t>Перечень и периодичность выполнения работ:</w:t>
      </w:r>
    </w:p>
    <w:p w:rsidR="008A510F" w:rsidRPr="008A510F" w:rsidRDefault="00BF0708" w:rsidP="008A510F">
      <w:pPr>
        <w:pStyle w:val="affb"/>
        <w:spacing w:line="276" w:lineRule="auto"/>
        <w:ind w:firstLine="851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5</w:t>
      </w:r>
      <w:r w:rsidR="008A510F">
        <w:rPr>
          <w:b/>
          <w:sz w:val="22"/>
          <w:szCs w:val="22"/>
        </w:rPr>
        <w:t xml:space="preserve">.1. </w:t>
      </w:r>
      <w:r w:rsidR="008A510F" w:rsidRPr="008A510F">
        <w:rPr>
          <w:b/>
          <w:bCs/>
          <w:sz w:val="22"/>
          <w:szCs w:val="22"/>
        </w:rPr>
        <w:t>Перечень и периодичность выполнения работ</w:t>
      </w:r>
      <w:r w:rsidR="008A510F">
        <w:rPr>
          <w:b/>
          <w:bCs/>
          <w:sz w:val="22"/>
          <w:szCs w:val="22"/>
        </w:rPr>
        <w:t xml:space="preserve"> для с</w:t>
      </w:r>
      <w:r w:rsidR="008A510F" w:rsidRPr="008A510F">
        <w:rPr>
          <w:b/>
          <w:bCs/>
          <w:sz w:val="22"/>
          <w:szCs w:val="22"/>
        </w:rPr>
        <w:t>лужебны</w:t>
      </w:r>
      <w:r w:rsidR="008A510F">
        <w:rPr>
          <w:b/>
          <w:bCs/>
          <w:sz w:val="22"/>
          <w:szCs w:val="22"/>
        </w:rPr>
        <w:t>х</w:t>
      </w:r>
      <w:r w:rsidR="008A510F" w:rsidRPr="008A510F">
        <w:rPr>
          <w:b/>
          <w:bCs/>
          <w:sz w:val="22"/>
          <w:szCs w:val="22"/>
        </w:rPr>
        <w:t xml:space="preserve"> помещени</w:t>
      </w:r>
      <w:r w:rsidR="008A510F">
        <w:rPr>
          <w:b/>
          <w:bCs/>
          <w:sz w:val="22"/>
          <w:szCs w:val="22"/>
        </w:rPr>
        <w:t>й:</w:t>
      </w:r>
    </w:p>
    <w:tbl>
      <w:tblPr>
        <w:tblStyle w:val="afff1"/>
        <w:tblW w:w="0" w:type="auto"/>
        <w:tblInd w:w="392" w:type="dxa"/>
        <w:tblLook w:val="04A0"/>
      </w:tblPr>
      <w:tblGrid>
        <w:gridCol w:w="2518"/>
        <w:gridCol w:w="4394"/>
        <w:gridCol w:w="2517"/>
      </w:tblGrid>
      <w:tr w:rsidR="003572AB" w:rsidTr="003572AB">
        <w:trPr>
          <w:trHeight w:val="379"/>
        </w:trPr>
        <w:tc>
          <w:tcPr>
            <w:tcW w:w="2518" w:type="dxa"/>
          </w:tcPr>
          <w:p w:rsidR="003572AB" w:rsidRPr="00CC0271" w:rsidRDefault="003572AB" w:rsidP="00107132">
            <w:pPr>
              <w:pStyle w:val="2c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CC0271">
              <w:rPr>
                <w:rFonts w:ascii="Times New Roman" w:hAnsi="Times New Roman"/>
                <w:sz w:val="22"/>
                <w:szCs w:val="22"/>
              </w:rPr>
              <w:t>Помещение</w:t>
            </w:r>
          </w:p>
        </w:tc>
        <w:tc>
          <w:tcPr>
            <w:tcW w:w="4394" w:type="dxa"/>
          </w:tcPr>
          <w:p w:rsidR="003572AB" w:rsidRPr="00CC0271" w:rsidRDefault="003572AB" w:rsidP="00107132">
            <w:pPr>
              <w:pStyle w:val="2c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CC0271">
              <w:rPr>
                <w:rFonts w:ascii="Times New Roman" w:hAnsi="Times New Roman"/>
                <w:sz w:val="22"/>
                <w:szCs w:val="22"/>
              </w:rPr>
              <w:t>Выполнение работ</w:t>
            </w:r>
          </w:p>
        </w:tc>
        <w:tc>
          <w:tcPr>
            <w:tcW w:w="2517" w:type="dxa"/>
          </w:tcPr>
          <w:p w:rsidR="003572AB" w:rsidRPr="00CC0271" w:rsidRDefault="003572AB" w:rsidP="00107132">
            <w:pPr>
              <w:pStyle w:val="2c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CC0271">
              <w:rPr>
                <w:rFonts w:ascii="Times New Roman" w:hAnsi="Times New Roman"/>
                <w:sz w:val="22"/>
                <w:szCs w:val="22"/>
              </w:rPr>
              <w:t>Периодичность</w:t>
            </w:r>
          </w:p>
        </w:tc>
      </w:tr>
      <w:tr w:rsidR="003572AB" w:rsidTr="003572AB">
        <w:trPr>
          <w:trHeight w:val="1082"/>
        </w:trPr>
        <w:tc>
          <w:tcPr>
            <w:tcW w:w="2518" w:type="dxa"/>
            <w:vMerge w:val="restart"/>
            <w:vAlign w:val="center"/>
          </w:tcPr>
          <w:p w:rsidR="003572AB" w:rsidRPr="003572AB" w:rsidRDefault="003572AB" w:rsidP="003572AB">
            <w:pPr>
              <w:pStyle w:val="2c"/>
              <w:shd w:val="clear" w:color="auto" w:fill="auto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3572A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Крыльцо, входная группа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3572AB" w:rsidRPr="003572AB" w:rsidRDefault="003572AB" w:rsidP="003572AB">
            <w:pPr>
              <w:pStyle w:val="2c"/>
              <w:numPr>
                <w:ilvl w:val="0"/>
                <w:numId w:val="20"/>
              </w:numPr>
              <w:shd w:val="clear" w:color="auto" w:fill="auto"/>
              <w:suppressAutoHyphens w:val="0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3572A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Влажная обработка остекления дверей, по мере загрязнения промывка профиля дверей;</w:t>
            </w:r>
          </w:p>
          <w:p w:rsidR="003572AB" w:rsidRPr="003572AB" w:rsidRDefault="003572AB" w:rsidP="003572AB">
            <w:pPr>
              <w:pStyle w:val="2c"/>
              <w:numPr>
                <w:ilvl w:val="0"/>
                <w:numId w:val="20"/>
              </w:numPr>
              <w:shd w:val="clear" w:color="auto" w:fill="auto"/>
              <w:suppressAutoHyphens w:val="0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3572A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Сухая и влажная чистка входных грязезащитных ковров;</w:t>
            </w:r>
          </w:p>
          <w:p w:rsidR="003572AB" w:rsidRPr="003572AB" w:rsidRDefault="003572AB" w:rsidP="003572AB">
            <w:pPr>
              <w:pStyle w:val="2c"/>
              <w:numPr>
                <w:ilvl w:val="0"/>
                <w:numId w:val="20"/>
              </w:numPr>
              <w:shd w:val="clear" w:color="auto" w:fill="auto"/>
              <w:suppressAutoHyphens w:val="0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3572A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Промывка пола с дез. средствами.</w:t>
            </w:r>
          </w:p>
        </w:tc>
        <w:tc>
          <w:tcPr>
            <w:tcW w:w="2517" w:type="dxa"/>
            <w:tcBorders>
              <w:bottom w:val="single" w:sz="4" w:space="0" w:color="auto"/>
            </w:tcBorders>
            <w:vAlign w:val="center"/>
          </w:tcPr>
          <w:p w:rsidR="003572AB" w:rsidRPr="003572AB" w:rsidRDefault="003572AB" w:rsidP="003572AB">
            <w:pPr>
              <w:pStyle w:val="2c"/>
              <w:shd w:val="clear" w:color="auto" w:fill="auto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3572A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Ежедневно</w:t>
            </w:r>
          </w:p>
        </w:tc>
      </w:tr>
      <w:tr w:rsidR="003572AB" w:rsidTr="003572AB">
        <w:trPr>
          <w:trHeight w:val="496"/>
        </w:trPr>
        <w:tc>
          <w:tcPr>
            <w:tcW w:w="2518" w:type="dxa"/>
            <w:vMerge/>
            <w:vAlign w:val="center"/>
          </w:tcPr>
          <w:p w:rsidR="003572AB" w:rsidRPr="003572AB" w:rsidRDefault="003572AB" w:rsidP="003572AB">
            <w:pPr>
              <w:pStyle w:val="2c"/>
              <w:shd w:val="clear" w:color="auto" w:fill="auto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:rsidR="003572AB" w:rsidRPr="003572AB" w:rsidRDefault="003572AB" w:rsidP="003572AB">
            <w:pPr>
              <w:pStyle w:val="2c"/>
              <w:numPr>
                <w:ilvl w:val="0"/>
                <w:numId w:val="21"/>
              </w:numPr>
              <w:shd w:val="clear" w:color="auto" w:fill="auto"/>
              <w:suppressAutoHyphens w:val="0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3572A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Комплексная обработка входной группы (стёкла, профиль дверей)</w:t>
            </w:r>
          </w:p>
        </w:tc>
        <w:tc>
          <w:tcPr>
            <w:tcW w:w="2517" w:type="dxa"/>
            <w:tcBorders>
              <w:top w:val="single" w:sz="4" w:space="0" w:color="auto"/>
            </w:tcBorders>
            <w:vAlign w:val="center"/>
          </w:tcPr>
          <w:p w:rsidR="003572AB" w:rsidRPr="003572AB" w:rsidRDefault="003572AB" w:rsidP="003572AB">
            <w:pPr>
              <w:pStyle w:val="2c"/>
              <w:shd w:val="clear" w:color="auto" w:fill="auto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3572A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1 раз в конце смены генеральная уборка</w:t>
            </w:r>
          </w:p>
        </w:tc>
      </w:tr>
      <w:tr w:rsidR="003572AB" w:rsidTr="003572AB">
        <w:trPr>
          <w:trHeight w:val="503"/>
        </w:trPr>
        <w:tc>
          <w:tcPr>
            <w:tcW w:w="2518" w:type="dxa"/>
            <w:vMerge w:val="restart"/>
            <w:vAlign w:val="center"/>
          </w:tcPr>
          <w:p w:rsidR="003572AB" w:rsidRPr="003572AB" w:rsidRDefault="003572AB" w:rsidP="003572AB">
            <w:pPr>
              <w:pStyle w:val="2c"/>
              <w:shd w:val="clear" w:color="auto" w:fill="auto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3572A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Холлы, коридоры, лестничные марши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3572AB" w:rsidRPr="003572AB" w:rsidRDefault="003572AB" w:rsidP="003572AB">
            <w:pPr>
              <w:pStyle w:val="2c"/>
              <w:numPr>
                <w:ilvl w:val="0"/>
                <w:numId w:val="21"/>
              </w:numPr>
              <w:shd w:val="clear" w:color="auto" w:fill="auto"/>
              <w:suppressAutoHyphens w:val="0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3572A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Проветривание, влажная уборка подоконников, мебели;</w:t>
            </w:r>
          </w:p>
          <w:p w:rsidR="003572AB" w:rsidRPr="003572AB" w:rsidRDefault="003572AB" w:rsidP="003572AB">
            <w:pPr>
              <w:pStyle w:val="2c"/>
              <w:numPr>
                <w:ilvl w:val="0"/>
                <w:numId w:val="21"/>
              </w:numPr>
              <w:shd w:val="clear" w:color="auto" w:fill="auto"/>
              <w:suppressAutoHyphens w:val="0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3572A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Промывка пола с дез. средствами;</w:t>
            </w:r>
          </w:p>
          <w:p w:rsidR="003572AB" w:rsidRPr="003572AB" w:rsidRDefault="003572AB" w:rsidP="003572AB">
            <w:pPr>
              <w:pStyle w:val="2c"/>
              <w:numPr>
                <w:ilvl w:val="0"/>
                <w:numId w:val="21"/>
              </w:numPr>
              <w:shd w:val="clear" w:color="auto" w:fill="auto"/>
              <w:suppressAutoHyphens w:val="0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3572A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Обработка с дез. средствами обувниц.</w:t>
            </w:r>
          </w:p>
        </w:tc>
        <w:tc>
          <w:tcPr>
            <w:tcW w:w="2517" w:type="dxa"/>
            <w:tcBorders>
              <w:bottom w:val="single" w:sz="4" w:space="0" w:color="auto"/>
            </w:tcBorders>
            <w:vAlign w:val="center"/>
          </w:tcPr>
          <w:p w:rsidR="003572AB" w:rsidRPr="003572AB" w:rsidRDefault="003572AB" w:rsidP="003572AB">
            <w:pPr>
              <w:pStyle w:val="2c"/>
              <w:shd w:val="clear" w:color="auto" w:fill="auto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3572A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Ежедневно</w:t>
            </w:r>
          </w:p>
        </w:tc>
      </w:tr>
      <w:tr w:rsidR="003572AB" w:rsidTr="003572AB">
        <w:trPr>
          <w:trHeight w:val="516"/>
        </w:trPr>
        <w:tc>
          <w:tcPr>
            <w:tcW w:w="2518" w:type="dxa"/>
            <w:vMerge/>
            <w:vAlign w:val="center"/>
          </w:tcPr>
          <w:p w:rsidR="003572AB" w:rsidRPr="003572AB" w:rsidRDefault="003572AB" w:rsidP="003572AB">
            <w:pPr>
              <w:pStyle w:val="2c"/>
              <w:shd w:val="clear" w:color="auto" w:fill="auto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:rsidR="003572AB" w:rsidRPr="003572AB" w:rsidRDefault="003572AB" w:rsidP="003572AB">
            <w:pPr>
              <w:pStyle w:val="2c"/>
              <w:numPr>
                <w:ilvl w:val="0"/>
                <w:numId w:val="22"/>
              </w:numPr>
              <w:shd w:val="clear" w:color="auto" w:fill="auto"/>
              <w:suppressAutoHyphens w:val="0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3572A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Влажная чистка стен локально на высоте до 1.7</w:t>
            </w:r>
          </w:p>
          <w:p w:rsidR="003572AB" w:rsidRPr="003572AB" w:rsidRDefault="003572AB" w:rsidP="003572AB">
            <w:pPr>
              <w:pStyle w:val="2c"/>
              <w:numPr>
                <w:ilvl w:val="0"/>
                <w:numId w:val="22"/>
              </w:numPr>
              <w:shd w:val="clear" w:color="auto" w:fill="auto"/>
              <w:suppressAutoHyphens w:val="0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3572A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Промывка пола с дез. средствами, включительно под мебелью (обувницы, диваны);</w:t>
            </w:r>
          </w:p>
          <w:p w:rsidR="003572AB" w:rsidRPr="003572AB" w:rsidRDefault="003572AB" w:rsidP="003572AB">
            <w:pPr>
              <w:pStyle w:val="2c"/>
              <w:numPr>
                <w:ilvl w:val="0"/>
                <w:numId w:val="22"/>
              </w:numPr>
              <w:shd w:val="clear" w:color="auto" w:fill="auto"/>
              <w:suppressAutoHyphens w:val="0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3572A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Обработка дверных блоков. </w:t>
            </w:r>
          </w:p>
        </w:tc>
        <w:tc>
          <w:tcPr>
            <w:tcW w:w="2517" w:type="dxa"/>
            <w:tcBorders>
              <w:top w:val="single" w:sz="4" w:space="0" w:color="auto"/>
            </w:tcBorders>
            <w:vAlign w:val="center"/>
          </w:tcPr>
          <w:p w:rsidR="003572AB" w:rsidRPr="003572AB" w:rsidRDefault="003572AB" w:rsidP="003572AB">
            <w:pPr>
              <w:pStyle w:val="2c"/>
              <w:shd w:val="clear" w:color="auto" w:fill="auto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3572A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1 раз в конце смены генеральная уборка</w:t>
            </w:r>
          </w:p>
        </w:tc>
      </w:tr>
      <w:tr w:rsidR="003572AB" w:rsidTr="003572AB">
        <w:trPr>
          <w:trHeight w:val="516"/>
        </w:trPr>
        <w:tc>
          <w:tcPr>
            <w:tcW w:w="2518" w:type="dxa"/>
            <w:vMerge w:val="restart"/>
            <w:vAlign w:val="center"/>
          </w:tcPr>
          <w:p w:rsidR="003572AB" w:rsidRPr="003572AB" w:rsidRDefault="003572AB" w:rsidP="003572AB">
            <w:pPr>
              <w:pStyle w:val="2c"/>
              <w:shd w:val="clear" w:color="auto" w:fill="auto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3572A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lastRenderedPageBreak/>
              <w:t>Санитарные узлы, душевые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3572AB" w:rsidRPr="003572AB" w:rsidRDefault="003572AB" w:rsidP="003572AB">
            <w:pPr>
              <w:pStyle w:val="2c"/>
              <w:numPr>
                <w:ilvl w:val="0"/>
                <w:numId w:val="23"/>
              </w:numPr>
              <w:shd w:val="clear" w:color="auto" w:fill="auto"/>
              <w:suppressAutoHyphens w:val="0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3572A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Обработка сантехники со спец.средствами</w:t>
            </w:r>
          </w:p>
          <w:p w:rsidR="003572AB" w:rsidRPr="003572AB" w:rsidRDefault="003572AB" w:rsidP="003572AB">
            <w:pPr>
              <w:pStyle w:val="2c"/>
              <w:numPr>
                <w:ilvl w:val="0"/>
                <w:numId w:val="23"/>
              </w:numPr>
              <w:shd w:val="clear" w:color="auto" w:fill="auto"/>
              <w:suppressAutoHyphens w:val="0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3572A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Промывка пола с дез. средствами  два раза в день;</w:t>
            </w:r>
          </w:p>
          <w:p w:rsidR="003572AB" w:rsidRPr="003572AB" w:rsidRDefault="003572AB" w:rsidP="003572AB">
            <w:pPr>
              <w:pStyle w:val="2c"/>
              <w:numPr>
                <w:ilvl w:val="0"/>
                <w:numId w:val="23"/>
              </w:numPr>
              <w:shd w:val="clear" w:color="auto" w:fill="auto"/>
              <w:suppressAutoHyphens w:val="0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3572A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Сбор, вынос мусора.</w:t>
            </w:r>
          </w:p>
        </w:tc>
        <w:tc>
          <w:tcPr>
            <w:tcW w:w="2517" w:type="dxa"/>
            <w:tcBorders>
              <w:bottom w:val="single" w:sz="4" w:space="0" w:color="auto"/>
            </w:tcBorders>
            <w:vAlign w:val="center"/>
          </w:tcPr>
          <w:p w:rsidR="003572AB" w:rsidRPr="003572AB" w:rsidRDefault="003572AB" w:rsidP="003572AB">
            <w:pPr>
              <w:pStyle w:val="2c"/>
              <w:shd w:val="clear" w:color="auto" w:fill="auto"/>
              <w:spacing w:after="654" w:line="240" w:lineRule="auto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3572A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Ежедневно</w:t>
            </w:r>
          </w:p>
        </w:tc>
      </w:tr>
      <w:tr w:rsidR="003572AB" w:rsidTr="003572AB">
        <w:trPr>
          <w:trHeight w:val="130"/>
        </w:trPr>
        <w:tc>
          <w:tcPr>
            <w:tcW w:w="2518" w:type="dxa"/>
            <w:vMerge/>
            <w:vAlign w:val="center"/>
          </w:tcPr>
          <w:p w:rsidR="003572AB" w:rsidRPr="003572AB" w:rsidRDefault="003572AB" w:rsidP="003572AB">
            <w:pPr>
              <w:pStyle w:val="2c"/>
              <w:shd w:val="clear" w:color="auto" w:fill="auto"/>
              <w:spacing w:after="654" w:line="240" w:lineRule="auto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:rsidR="003572AB" w:rsidRPr="003572AB" w:rsidRDefault="003572AB" w:rsidP="003572AB">
            <w:pPr>
              <w:pStyle w:val="2c"/>
              <w:numPr>
                <w:ilvl w:val="0"/>
                <w:numId w:val="24"/>
              </w:numPr>
              <w:shd w:val="clear" w:color="auto" w:fill="auto"/>
              <w:suppressAutoHyphens w:val="0"/>
              <w:spacing w:after="654" w:line="240" w:lineRule="auto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3572A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Обработка стен (кафельная плитка), кабин, прегородок, труб с дез.средствами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2517" w:type="dxa"/>
            <w:tcBorders>
              <w:top w:val="single" w:sz="4" w:space="0" w:color="auto"/>
            </w:tcBorders>
            <w:vAlign w:val="center"/>
          </w:tcPr>
          <w:p w:rsidR="003572AB" w:rsidRPr="003572AB" w:rsidRDefault="003572AB" w:rsidP="003572AB">
            <w:pPr>
              <w:pStyle w:val="2c"/>
              <w:shd w:val="clear" w:color="auto" w:fill="auto"/>
              <w:spacing w:after="654" w:line="240" w:lineRule="auto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3572A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1 раз в конце смены генеральная уборка</w:t>
            </w:r>
          </w:p>
        </w:tc>
      </w:tr>
      <w:tr w:rsidR="003572AB" w:rsidTr="003572AB">
        <w:trPr>
          <w:trHeight w:val="1809"/>
        </w:trPr>
        <w:tc>
          <w:tcPr>
            <w:tcW w:w="2518" w:type="dxa"/>
            <w:vMerge w:val="restart"/>
            <w:vAlign w:val="center"/>
          </w:tcPr>
          <w:p w:rsidR="003572AB" w:rsidRPr="003572AB" w:rsidRDefault="003572AB" w:rsidP="003572AB">
            <w:pPr>
              <w:pStyle w:val="2c"/>
              <w:shd w:val="clear" w:color="auto" w:fill="auto"/>
              <w:spacing w:after="654" w:line="240" w:lineRule="auto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3572A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Комнаты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3572AB" w:rsidRPr="003572AB" w:rsidRDefault="003572AB" w:rsidP="003572AB">
            <w:pPr>
              <w:pStyle w:val="2c"/>
              <w:numPr>
                <w:ilvl w:val="0"/>
                <w:numId w:val="21"/>
              </w:numPr>
              <w:shd w:val="clear" w:color="auto" w:fill="auto"/>
              <w:suppressAutoHyphens w:val="0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3572A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Проветривание, влажная уборка подоконников, открытых поверхностей (тумбочки), дверных ручек.</w:t>
            </w:r>
          </w:p>
          <w:p w:rsidR="003572AB" w:rsidRPr="003572AB" w:rsidRDefault="003572AB" w:rsidP="003572AB">
            <w:pPr>
              <w:pStyle w:val="2c"/>
              <w:numPr>
                <w:ilvl w:val="0"/>
                <w:numId w:val="21"/>
              </w:numPr>
              <w:shd w:val="clear" w:color="auto" w:fill="auto"/>
              <w:suppressAutoHyphens w:val="0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3572A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Удаление пыли с электорезеток, выключателей;</w:t>
            </w:r>
          </w:p>
          <w:p w:rsidR="003572AB" w:rsidRPr="003572AB" w:rsidRDefault="003572AB" w:rsidP="003572AB">
            <w:pPr>
              <w:pStyle w:val="2c"/>
              <w:numPr>
                <w:ilvl w:val="0"/>
                <w:numId w:val="21"/>
              </w:numPr>
              <w:shd w:val="clear" w:color="auto" w:fill="auto"/>
              <w:suppressAutoHyphens w:val="0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3572A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Промывка пола с дез. средствами</w:t>
            </w:r>
          </w:p>
          <w:p w:rsidR="003572AB" w:rsidRPr="003572AB" w:rsidRDefault="003572AB" w:rsidP="003572AB">
            <w:pPr>
              <w:pStyle w:val="2c"/>
              <w:numPr>
                <w:ilvl w:val="0"/>
                <w:numId w:val="21"/>
              </w:numPr>
              <w:shd w:val="clear" w:color="auto" w:fill="auto"/>
              <w:suppressAutoHyphens w:val="0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3572A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Сбор, вынос мусора</w:t>
            </w:r>
          </w:p>
          <w:p w:rsidR="003572AB" w:rsidRPr="003572AB" w:rsidRDefault="003572AB" w:rsidP="003572AB">
            <w:pPr>
              <w:pStyle w:val="2c"/>
              <w:numPr>
                <w:ilvl w:val="0"/>
                <w:numId w:val="21"/>
              </w:numPr>
              <w:shd w:val="clear" w:color="auto" w:fill="auto"/>
              <w:suppressAutoHyphens w:val="0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3572A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Кварцевание комнат с 9.00 до 12.00. Включение, отключение  рецикуляторов</w:t>
            </w:r>
          </w:p>
          <w:p w:rsidR="003572AB" w:rsidRPr="003572AB" w:rsidRDefault="003572AB" w:rsidP="003572AB">
            <w:pPr>
              <w:pStyle w:val="2c"/>
              <w:numPr>
                <w:ilvl w:val="0"/>
                <w:numId w:val="21"/>
              </w:numPr>
              <w:shd w:val="clear" w:color="auto" w:fill="auto"/>
              <w:suppressAutoHyphens w:val="0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3572A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Промывка пола с дез. средствами.</w:t>
            </w:r>
          </w:p>
        </w:tc>
        <w:tc>
          <w:tcPr>
            <w:tcW w:w="2517" w:type="dxa"/>
            <w:tcBorders>
              <w:bottom w:val="single" w:sz="4" w:space="0" w:color="auto"/>
            </w:tcBorders>
            <w:vAlign w:val="center"/>
          </w:tcPr>
          <w:p w:rsidR="003572AB" w:rsidRPr="003572AB" w:rsidRDefault="003572AB" w:rsidP="003572AB">
            <w:pPr>
              <w:pStyle w:val="2c"/>
              <w:shd w:val="clear" w:color="auto" w:fill="auto"/>
              <w:spacing w:after="654" w:line="240" w:lineRule="auto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3572A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Ежедневно</w:t>
            </w:r>
          </w:p>
        </w:tc>
      </w:tr>
      <w:tr w:rsidR="003572AB" w:rsidTr="003572AB">
        <w:trPr>
          <w:trHeight w:val="543"/>
        </w:trPr>
        <w:tc>
          <w:tcPr>
            <w:tcW w:w="2518" w:type="dxa"/>
            <w:vMerge/>
            <w:vAlign w:val="center"/>
          </w:tcPr>
          <w:p w:rsidR="003572AB" w:rsidRPr="003572AB" w:rsidRDefault="003572AB" w:rsidP="003572AB">
            <w:pPr>
              <w:pStyle w:val="2c"/>
              <w:shd w:val="clear" w:color="auto" w:fill="auto"/>
              <w:spacing w:after="654" w:line="240" w:lineRule="auto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:rsidR="003572AB" w:rsidRPr="003572AB" w:rsidRDefault="003572AB" w:rsidP="003572AB">
            <w:pPr>
              <w:pStyle w:val="2c"/>
              <w:numPr>
                <w:ilvl w:val="0"/>
                <w:numId w:val="25"/>
              </w:numPr>
              <w:shd w:val="clear" w:color="auto" w:fill="auto"/>
              <w:suppressAutoHyphens w:val="0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3572A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Заправка кроватей мягким инвентарём (одеяла, подушки, покрывала)</w:t>
            </w:r>
          </w:p>
          <w:p w:rsidR="003572AB" w:rsidRPr="003572AB" w:rsidRDefault="003572AB" w:rsidP="003572AB">
            <w:pPr>
              <w:pStyle w:val="2c"/>
              <w:numPr>
                <w:ilvl w:val="0"/>
                <w:numId w:val="25"/>
              </w:numPr>
              <w:shd w:val="clear" w:color="auto" w:fill="auto"/>
              <w:suppressAutoHyphens w:val="0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3572A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Комплексная обработка мебели – тумбочки, шкафы (внутри, снаружи), дверей.</w:t>
            </w:r>
          </w:p>
        </w:tc>
        <w:tc>
          <w:tcPr>
            <w:tcW w:w="2517" w:type="dxa"/>
            <w:tcBorders>
              <w:top w:val="single" w:sz="4" w:space="0" w:color="auto"/>
            </w:tcBorders>
            <w:vAlign w:val="center"/>
          </w:tcPr>
          <w:p w:rsidR="003572AB" w:rsidRPr="003572AB" w:rsidRDefault="003572AB" w:rsidP="003572AB">
            <w:pPr>
              <w:pStyle w:val="2c"/>
              <w:shd w:val="clear" w:color="auto" w:fill="auto"/>
              <w:spacing w:after="654" w:line="240" w:lineRule="auto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3572A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1 раз в конце смены генеральная уборка</w:t>
            </w:r>
          </w:p>
        </w:tc>
      </w:tr>
    </w:tbl>
    <w:p w:rsidR="008A510F" w:rsidRDefault="008A510F" w:rsidP="008A510F">
      <w:pPr>
        <w:pStyle w:val="affb"/>
        <w:spacing w:line="276" w:lineRule="auto"/>
        <w:jc w:val="both"/>
        <w:rPr>
          <w:b/>
          <w:sz w:val="22"/>
          <w:szCs w:val="22"/>
        </w:rPr>
      </w:pPr>
    </w:p>
    <w:p w:rsidR="00B03F8C" w:rsidRPr="00142513" w:rsidRDefault="00112354" w:rsidP="00B03F8C">
      <w:pPr>
        <w:pStyle w:val="affb"/>
        <w:ind w:firstLine="709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B03F8C">
        <w:rPr>
          <w:b/>
          <w:bCs/>
          <w:sz w:val="22"/>
          <w:szCs w:val="22"/>
        </w:rPr>
        <w:t xml:space="preserve">. </w:t>
      </w:r>
      <w:r w:rsidR="00B03F8C" w:rsidRPr="00142513">
        <w:rPr>
          <w:b/>
          <w:bCs/>
          <w:sz w:val="22"/>
          <w:szCs w:val="22"/>
        </w:rPr>
        <w:t xml:space="preserve">Требования к Исполнителю: </w:t>
      </w:r>
    </w:p>
    <w:p w:rsidR="00B03F8C" w:rsidRPr="00142513" w:rsidRDefault="00B03F8C" w:rsidP="00B03F8C">
      <w:pPr>
        <w:pStyle w:val="affb"/>
        <w:ind w:firstLine="709"/>
        <w:jc w:val="both"/>
        <w:rPr>
          <w:sz w:val="22"/>
          <w:szCs w:val="22"/>
        </w:rPr>
      </w:pPr>
      <w:r w:rsidRPr="00142513">
        <w:rPr>
          <w:sz w:val="22"/>
          <w:szCs w:val="22"/>
        </w:rPr>
        <w:t xml:space="preserve">- </w:t>
      </w:r>
      <w:r w:rsidR="00B01830">
        <w:rPr>
          <w:sz w:val="22"/>
          <w:szCs w:val="22"/>
        </w:rPr>
        <w:t>О</w:t>
      </w:r>
      <w:r w:rsidRPr="00142513">
        <w:rPr>
          <w:sz w:val="22"/>
          <w:szCs w:val="22"/>
        </w:rPr>
        <w:t>беспеченность материально-техническими ресурсами;</w:t>
      </w:r>
    </w:p>
    <w:p w:rsidR="00B03F8C" w:rsidRPr="00142513" w:rsidRDefault="00B03F8C" w:rsidP="00B03F8C">
      <w:pPr>
        <w:pStyle w:val="affb"/>
        <w:ind w:firstLine="709"/>
        <w:jc w:val="both"/>
        <w:rPr>
          <w:sz w:val="22"/>
          <w:szCs w:val="22"/>
        </w:rPr>
      </w:pPr>
      <w:r w:rsidRPr="00142513">
        <w:rPr>
          <w:sz w:val="22"/>
          <w:szCs w:val="22"/>
        </w:rPr>
        <w:t xml:space="preserve">- </w:t>
      </w:r>
      <w:r w:rsidR="00B01830">
        <w:rPr>
          <w:sz w:val="22"/>
          <w:szCs w:val="22"/>
        </w:rPr>
        <w:t>П</w:t>
      </w:r>
      <w:r w:rsidRPr="00142513">
        <w:rPr>
          <w:sz w:val="22"/>
          <w:szCs w:val="22"/>
        </w:rPr>
        <w:t>рименение дезинфицирующих средств при уборке помещений Заказчика;</w:t>
      </w:r>
    </w:p>
    <w:p w:rsidR="00B03F8C" w:rsidRPr="00112354" w:rsidRDefault="00B03F8C" w:rsidP="00B03F8C">
      <w:pPr>
        <w:pStyle w:val="affb"/>
        <w:tabs>
          <w:tab w:val="left" w:pos="584"/>
        </w:tabs>
        <w:ind w:firstLine="709"/>
        <w:jc w:val="both"/>
        <w:rPr>
          <w:sz w:val="22"/>
          <w:szCs w:val="22"/>
        </w:rPr>
      </w:pPr>
      <w:r w:rsidRPr="00142513">
        <w:rPr>
          <w:sz w:val="22"/>
          <w:szCs w:val="22"/>
        </w:rPr>
        <w:t xml:space="preserve">- </w:t>
      </w:r>
      <w:r w:rsidR="00B01830">
        <w:rPr>
          <w:sz w:val="22"/>
          <w:szCs w:val="22"/>
        </w:rPr>
        <w:t>О</w:t>
      </w:r>
      <w:r w:rsidRPr="00142513">
        <w:rPr>
          <w:sz w:val="22"/>
          <w:szCs w:val="22"/>
        </w:rPr>
        <w:t>казание услуг в согласованные Заказчиком сроки</w:t>
      </w:r>
      <w:r w:rsidR="00112354" w:rsidRPr="00112354">
        <w:rPr>
          <w:sz w:val="22"/>
          <w:szCs w:val="22"/>
        </w:rPr>
        <w:t>;</w:t>
      </w:r>
    </w:p>
    <w:p w:rsidR="00082AB4" w:rsidRPr="00142513" w:rsidRDefault="00B03F8C" w:rsidP="00112354">
      <w:pPr>
        <w:pStyle w:val="affb"/>
        <w:ind w:firstLine="709"/>
        <w:jc w:val="both"/>
        <w:rPr>
          <w:b/>
          <w:bCs/>
          <w:sz w:val="22"/>
          <w:szCs w:val="22"/>
        </w:rPr>
      </w:pPr>
      <w:r w:rsidRPr="00142513">
        <w:rPr>
          <w:color w:val="000000"/>
          <w:sz w:val="22"/>
          <w:szCs w:val="22"/>
          <w:shd w:val="clear" w:color="auto" w:fill="FFFFFF"/>
        </w:rPr>
        <w:t>-</w:t>
      </w:r>
      <w:r w:rsidR="00B01830">
        <w:rPr>
          <w:color w:val="000000"/>
          <w:sz w:val="22"/>
          <w:szCs w:val="22"/>
          <w:shd w:val="clear" w:color="auto" w:fill="FFFFFF"/>
        </w:rPr>
        <w:t>П</w:t>
      </w:r>
      <w:r w:rsidRPr="00142513">
        <w:rPr>
          <w:color w:val="000000"/>
          <w:sz w:val="22"/>
          <w:szCs w:val="22"/>
          <w:shd w:val="clear" w:color="auto" w:fill="FFFFFF"/>
        </w:rPr>
        <w:t xml:space="preserve">ри исполнении </w:t>
      </w:r>
      <w:r w:rsidRPr="00142513">
        <w:rPr>
          <w:sz w:val="22"/>
          <w:szCs w:val="22"/>
        </w:rPr>
        <w:t>договора</w:t>
      </w:r>
      <w:r w:rsidRPr="00142513">
        <w:rPr>
          <w:color w:val="000000"/>
          <w:sz w:val="22"/>
          <w:szCs w:val="22"/>
          <w:shd w:val="clear" w:color="auto" w:fill="FFFFFF"/>
        </w:rPr>
        <w:t xml:space="preserve"> Исполнитель обязан и</w:t>
      </w:r>
      <w:r w:rsidRPr="00142513">
        <w:rPr>
          <w:sz w:val="22"/>
          <w:szCs w:val="22"/>
        </w:rPr>
        <w:t>спользовать спецодежду; применять собственный уборочный инвентарь (мопы, емкости, ветошь, швабры) и хозяйственный инвентарь (перчатки, ведра, веники), моющие, чистящие, дезинфицирующие средства (имеющих подтверждающие документы, соответствующих требованиям стандартов, разрешенных к применению на территории Российской Федерации)</w:t>
      </w:r>
      <w:r w:rsidR="00112354">
        <w:rPr>
          <w:sz w:val="22"/>
          <w:szCs w:val="22"/>
        </w:rPr>
        <w:t>.</w:t>
      </w:r>
    </w:p>
    <w:p w:rsidR="00B01830" w:rsidRPr="00142513" w:rsidRDefault="00112354" w:rsidP="00112354">
      <w:pPr>
        <w:pStyle w:val="affb"/>
        <w:ind w:firstLine="709"/>
        <w:jc w:val="both"/>
        <w:rPr>
          <w:rStyle w:val="apple-converted-space"/>
          <w:b/>
          <w:bCs/>
          <w:sz w:val="22"/>
          <w:szCs w:val="22"/>
        </w:rPr>
      </w:pPr>
      <w:r>
        <w:rPr>
          <w:rStyle w:val="apple-converted-space"/>
          <w:b/>
          <w:bCs/>
          <w:sz w:val="22"/>
          <w:szCs w:val="22"/>
        </w:rPr>
        <w:t xml:space="preserve">7. </w:t>
      </w:r>
      <w:r w:rsidR="002F1DD2" w:rsidRPr="00142513">
        <w:rPr>
          <w:rStyle w:val="apple-converted-space"/>
          <w:b/>
          <w:bCs/>
          <w:sz w:val="22"/>
          <w:szCs w:val="22"/>
        </w:rPr>
        <w:t>Общие требования к услугам, требования по объему гарантий качества, сроку гарантий качества на результаты осуществления закупок:</w:t>
      </w:r>
    </w:p>
    <w:p w:rsidR="002F1DD2" w:rsidRPr="00142513" w:rsidRDefault="002F1DD2" w:rsidP="00B03F8C">
      <w:pPr>
        <w:pStyle w:val="affb"/>
        <w:ind w:firstLine="709"/>
        <w:jc w:val="both"/>
        <w:rPr>
          <w:bCs/>
          <w:sz w:val="22"/>
          <w:szCs w:val="22"/>
        </w:rPr>
      </w:pPr>
      <w:r w:rsidRPr="00142513">
        <w:rPr>
          <w:rStyle w:val="apple-converted-space"/>
          <w:sz w:val="22"/>
          <w:szCs w:val="22"/>
        </w:rPr>
        <w:t>Исполнитель гарантирует надлежащее качество оказания услуг в соответствии с требованиями</w:t>
      </w:r>
      <w:r w:rsidRPr="00142513">
        <w:rPr>
          <w:sz w:val="22"/>
          <w:szCs w:val="22"/>
        </w:rPr>
        <w:t xml:space="preserve"> настоящего Технического задания, договора, действующего законодательства Российской Федерации и иных нормативных актов.</w:t>
      </w:r>
    </w:p>
    <w:p w:rsidR="002F1DD2" w:rsidRPr="00142513" w:rsidRDefault="002F1DD2" w:rsidP="00B03F8C">
      <w:pPr>
        <w:pStyle w:val="affb"/>
        <w:ind w:firstLine="709"/>
        <w:jc w:val="both"/>
        <w:rPr>
          <w:sz w:val="22"/>
          <w:szCs w:val="22"/>
          <w:lang w:eastAsia="en-US"/>
        </w:rPr>
      </w:pPr>
      <w:r w:rsidRPr="00142513">
        <w:rPr>
          <w:bCs/>
          <w:sz w:val="22"/>
          <w:szCs w:val="22"/>
        </w:rPr>
        <w:t>Требования к качественным характеристикам оказываемых услуг, требования к функциональным характеристикам товаров, в том числе подлежащих использованию при оказании услуг, порядку оказания услуг:</w:t>
      </w:r>
    </w:p>
    <w:p w:rsidR="002F1DD2" w:rsidRPr="00142513" w:rsidRDefault="002F1DD2" w:rsidP="00B03F8C">
      <w:pPr>
        <w:pStyle w:val="affb"/>
        <w:ind w:firstLine="709"/>
        <w:jc w:val="both"/>
        <w:rPr>
          <w:sz w:val="22"/>
          <w:szCs w:val="22"/>
          <w:lang w:eastAsia="en-US"/>
        </w:rPr>
      </w:pPr>
      <w:r w:rsidRPr="00142513">
        <w:rPr>
          <w:sz w:val="22"/>
          <w:szCs w:val="22"/>
          <w:lang w:eastAsia="en-US"/>
        </w:rPr>
        <w:t>- соблюдение техники безопасности, охраны труда и пожарной безопасности;</w:t>
      </w:r>
    </w:p>
    <w:p w:rsidR="002F1DD2" w:rsidRPr="00142513" w:rsidRDefault="002F1DD2" w:rsidP="00B03F8C">
      <w:pPr>
        <w:pStyle w:val="affb"/>
        <w:ind w:firstLine="709"/>
        <w:jc w:val="both"/>
        <w:rPr>
          <w:sz w:val="22"/>
          <w:szCs w:val="22"/>
          <w:lang w:eastAsia="en-US"/>
        </w:rPr>
      </w:pPr>
      <w:r w:rsidRPr="00142513">
        <w:rPr>
          <w:sz w:val="22"/>
          <w:szCs w:val="22"/>
          <w:lang w:eastAsia="en-US"/>
        </w:rPr>
        <w:t>- выполнение услуг персоналом, прошедшим соответствующий инструктаж по соблюдению требований техники безопасности, охраны труда и пожарной безопасности, зафиксированной в соответствующих журналах;</w:t>
      </w:r>
    </w:p>
    <w:p w:rsidR="002F1DD2" w:rsidRPr="00E4015E" w:rsidRDefault="002F1DD2" w:rsidP="00B03F8C">
      <w:pPr>
        <w:pStyle w:val="affb"/>
        <w:ind w:firstLine="709"/>
        <w:jc w:val="both"/>
        <w:rPr>
          <w:sz w:val="22"/>
          <w:szCs w:val="22"/>
          <w:lang w:eastAsia="en-US"/>
        </w:rPr>
      </w:pPr>
      <w:r w:rsidRPr="00142513">
        <w:rPr>
          <w:sz w:val="22"/>
          <w:szCs w:val="22"/>
          <w:lang w:eastAsia="en-US"/>
        </w:rPr>
        <w:t>- использование сертифицированных материалов и моющих средств</w:t>
      </w:r>
      <w:r w:rsidR="00E4015E" w:rsidRPr="00E4015E">
        <w:rPr>
          <w:sz w:val="22"/>
          <w:szCs w:val="22"/>
          <w:lang w:eastAsia="en-US"/>
        </w:rPr>
        <w:t>.</w:t>
      </w:r>
    </w:p>
    <w:p w:rsidR="002F1DD2" w:rsidRPr="00142513" w:rsidRDefault="002F1DD2" w:rsidP="00B03F8C">
      <w:pPr>
        <w:pStyle w:val="affb"/>
        <w:ind w:firstLine="709"/>
        <w:jc w:val="both"/>
        <w:rPr>
          <w:sz w:val="22"/>
          <w:szCs w:val="22"/>
        </w:rPr>
      </w:pPr>
      <w:r w:rsidRPr="00142513">
        <w:rPr>
          <w:sz w:val="22"/>
          <w:szCs w:val="22"/>
        </w:rPr>
        <w:t>Оказание услуг должно производиться с использованием специального современного рабочего инвентаря в соответствии с технологией уборки. Оборудование, рабочий инвентарь предоставляется Исполнителем.</w:t>
      </w:r>
    </w:p>
    <w:p w:rsidR="002F1DD2" w:rsidRPr="00142513" w:rsidRDefault="002F1DD2" w:rsidP="00B03F8C">
      <w:pPr>
        <w:pStyle w:val="affb"/>
        <w:ind w:firstLine="709"/>
        <w:jc w:val="both"/>
        <w:rPr>
          <w:sz w:val="22"/>
          <w:szCs w:val="22"/>
        </w:rPr>
      </w:pPr>
      <w:r w:rsidRPr="00142513">
        <w:rPr>
          <w:sz w:val="22"/>
          <w:szCs w:val="22"/>
        </w:rPr>
        <w:lastRenderedPageBreak/>
        <w:t xml:space="preserve">Исполнитель берет на себя обязательства по обеспечению работников Исполнителя, участвующих в оказании услуг в соответствии с настоящим Техническим заданием, специальной одеждой (униформа единого образца), уборочным оборудованием и инвентарем, моющими и дезинфицирующими средствами, и химическими реагентами для оказания необходимого объема услуг по уборке помещений. </w:t>
      </w:r>
    </w:p>
    <w:p w:rsidR="002F1DD2" w:rsidRPr="00142513" w:rsidRDefault="002F1DD2" w:rsidP="00B03F8C">
      <w:pPr>
        <w:pStyle w:val="affb"/>
        <w:ind w:firstLine="709"/>
        <w:jc w:val="both"/>
        <w:rPr>
          <w:sz w:val="22"/>
          <w:szCs w:val="22"/>
        </w:rPr>
      </w:pPr>
      <w:r w:rsidRPr="00142513">
        <w:rPr>
          <w:sz w:val="22"/>
          <w:szCs w:val="22"/>
        </w:rPr>
        <w:t>При оказании услуг Исполнитель должен использовать расходные материалы (моющие средства, дезинфицирующие средства) высокого качества в достаточном количестве.</w:t>
      </w:r>
    </w:p>
    <w:p w:rsidR="002F1DD2" w:rsidRPr="00142513" w:rsidRDefault="002F1DD2" w:rsidP="00B03F8C">
      <w:pPr>
        <w:pStyle w:val="affb"/>
        <w:ind w:firstLine="709"/>
        <w:jc w:val="both"/>
        <w:rPr>
          <w:sz w:val="22"/>
          <w:szCs w:val="22"/>
        </w:rPr>
      </w:pPr>
      <w:r w:rsidRPr="00142513">
        <w:rPr>
          <w:sz w:val="22"/>
          <w:szCs w:val="22"/>
        </w:rPr>
        <w:t>После проведения уборки твердых покрытий, как на открытых поверхностях, так и под мебелью, в углах, на плинтусах и в других труднодоступных местах должны отсутствовать видимые невооруженным глазом свободно лежащие загрязнения (мусор, смет, песок, пыль, пух, очес, волос, а также волокна от протирочных материалов) и сцепленные с поверхностью загрязнения. На поверхностях должны отсутствовать видимые невооруженным глазом пятна, в том числе от высохших капель и брызг, разводы, липкий налет, мутные пленки, потеря блеска и скользкость после высыхания.</w:t>
      </w:r>
    </w:p>
    <w:p w:rsidR="002F1DD2" w:rsidRPr="00142513" w:rsidRDefault="002F1DD2" w:rsidP="00B03F8C">
      <w:pPr>
        <w:pStyle w:val="affb"/>
        <w:ind w:firstLine="709"/>
        <w:jc w:val="both"/>
        <w:rPr>
          <w:sz w:val="22"/>
          <w:szCs w:val="22"/>
        </w:rPr>
      </w:pPr>
      <w:r w:rsidRPr="00142513">
        <w:rPr>
          <w:sz w:val="22"/>
          <w:szCs w:val="22"/>
        </w:rPr>
        <w:t>Исполнитель назначает лицо, ответственное за координацию и деятельность персонала, а также качество оказываемых услуг. Информация об ответственном лице Исполнителя, его контактном номере телефона предоставляется Исполнителем заказчику не позднее одного дня до начала оказания услуг в соответствии с заключенным договором.Исполнитель осуществляет ежедневный контроль за работой персонала на объектах заказчика в соответствии с заключенным договором (наличие расходных средств и инвентаря, выход персонала на работу, качество оказываемых услуг и т.п.), а также обеспечивает взаимодействие с заказчиком по качеству предоставления клининговых услуг.</w:t>
      </w:r>
    </w:p>
    <w:p w:rsidR="002F1DD2" w:rsidRPr="00142513" w:rsidRDefault="002F1DD2" w:rsidP="00B03F8C">
      <w:pPr>
        <w:pStyle w:val="affb"/>
        <w:ind w:firstLine="709"/>
        <w:jc w:val="both"/>
        <w:rPr>
          <w:sz w:val="22"/>
          <w:szCs w:val="22"/>
        </w:rPr>
      </w:pPr>
      <w:r w:rsidRPr="00142513">
        <w:rPr>
          <w:sz w:val="22"/>
          <w:szCs w:val="22"/>
        </w:rPr>
        <w:t>Исполнитель при оказании услуг в соответствии с заключенным договором обязан использовать методы уборки, обеспечивающие сохранность имущества заказчика, соблюдать технологии оказания услуг, их высокое качество, а также экологическую безопасность применяемых моющих средств.</w:t>
      </w:r>
    </w:p>
    <w:p w:rsidR="002F1DD2" w:rsidRPr="00142513" w:rsidRDefault="002F1DD2" w:rsidP="00B03F8C">
      <w:pPr>
        <w:pStyle w:val="affb"/>
        <w:ind w:firstLine="709"/>
        <w:jc w:val="both"/>
        <w:rPr>
          <w:sz w:val="22"/>
          <w:szCs w:val="22"/>
        </w:rPr>
      </w:pPr>
      <w:r w:rsidRPr="00142513">
        <w:rPr>
          <w:sz w:val="22"/>
          <w:szCs w:val="22"/>
        </w:rPr>
        <w:t>Исполнитель в случае обнаружения недостатков оказываемых услуг немедленно их устраняет, а если это невозможно, устраняет недостатки в разумный срок.</w:t>
      </w:r>
    </w:p>
    <w:p w:rsidR="002F1DD2" w:rsidRPr="00142513" w:rsidRDefault="002F1DD2" w:rsidP="00B03F8C">
      <w:pPr>
        <w:pStyle w:val="affb"/>
        <w:ind w:firstLine="709"/>
        <w:jc w:val="both"/>
        <w:rPr>
          <w:sz w:val="22"/>
          <w:szCs w:val="22"/>
        </w:rPr>
      </w:pPr>
      <w:r w:rsidRPr="00142513">
        <w:rPr>
          <w:sz w:val="22"/>
          <w:szCs w:val="22"/>
        </w:rPr>
        <w:t>Технические средства, хозяйственный инвентарь, профессиональные дезинфицирующие (обеззараживающие), чистящие, моющие химические средства и прочие расходные материалы, используемые при оказании услуг в соответствии с настоящим Техническим заданием, предоставляются Исполнителем и должны соответствовать стандартам экологической безопасности и требованиям СанПиН, ГОСТ 12.1.004-91 «Межгосударственный стандарт. Система стандартов безопасности труда. Пожарная безопасность. Общие требования».</w:t>
      </w:r>
    </w:p>
    <w:p w:rsidR="002F1DD2" w:rsidRPr="00142513" w:rsidRDefault="002F1DD2" w:rsidP="00B03F8C">
      <w:pPr>
        <w:pStyle w:val="affb"/>
        <w:ind w:firstLine="709"/>
        <w:jc w:val="both"/>
        <w:rPr>
          <w:sz w:val="22"/>
          <w:szCs w:val="22"/>
        </w:rPr>
      </w:pPr>
      <w:r w:rsidRPr="00142513">
        <w:rPr>
          <w:sz w:val="22"/>
          <w:szCs w:val="22"/>
        </w:rPr>
        <w:t>По требованию Заказчика, Исполнитель обязан предоставить сертификаты и иные документы, подтверждающие качество используемых средств и инвентаря.</w:t>
      </w:r>
    </w:p>
    <w:p w:rsidR="002F1DD2" w:rsidRPr="00142513" w:rsidRDefault="002F1DD2" w:rsidP="00B03F8C">
      <w:pPr>
        <w:pStyle w:val="affb"/>
        <w:ind w:firstLine="709"/>
        <w:jc w:val="both"/>
        <w:rPr>
          <w:sz w:val="22"/>
          <w:szCs w:val="22"/>
        </w:rPr>
      </w:pPr>
      <w:r w:rsidRPr="00142513">
        <w:rPr>
          <w:sz w:val="22"/>
          <w:szCs w:val="22"/>
        </w:rPr>
        <w:t>При уборке помещений запрещается применять легковоспламеняющиеся жидкости.</w:t>
      </w:r>
    </w:p>
    <w:p w:rsidR="002F1DD2" w:rsidRPr="00142513" w:rsidRDefault="002F1DD2" w:rsidP="00B03F8C">
      <w:pPr>
        <w:pStyle w:val="affb"/>
        <w:ind w:firstLine="709"/>
        <w:jc w:val="both"/>
        <w:rPr>
          <w:sz w:val="22"/>
          <w:szCs w:val="22"/>
        </w:rPr>
      </w:pPr>
      <w:r w:rsidRPr="00142513">
        <w:rPr>
          <w:sz w:val="22"/>
          <w:szCs w:val="22"/>
        </w:rPr>
        <w:t>При уборке помещений запрещается протирать влажной ветошью электрические розетки и устройства, находящиеся под напряжением.</w:t>
      </w:r>
    </w:p>
    <w:p w:rsidR="002F1DD2" w:rsidRPr="00142513" w:rsidRDefault="002F1DD2" w:rsidP="00B03F8C">
      <w:pPr>
        <w:pStyle w:val="affb"/>
        <w:ind w:firstLine="709"/>
        <w:jc w:val="both"/>
        <w:rPr>
          <w:bCs/>
          <w:sz w:val="22"/>
          <w:szCs w:val="22"/>
        </w:rPr>
      </w:pPr>
      <w:r w:rsidRPr="00142513">
        <w:rPr>
          <w:sz w:val="22"/>
          <w:szCs w:val="22"/>
        </w:rPr>
        <w:t xml:space="preserve">Исполнитель на момент начала оказания услуги представляет Заказчику список работников по исполнению договора. </w:t>
      </w:r>
    </w:p>
    <w:p w:rsidR="002F1DD2" w:rsidRPr="00142513" w:rsidRDefault="002F1DD2" w:rsidP="00B03F8C">
      <w:pPr>
        <w:pStyle w:val="affb"/>
        <w:ind w:firstLine="709"/>
        <w:jc w:val="both"/>
        <w:rPr>
          <w:sz w:val="22"/>
          <w:szCs w:val="22"/>
        </w:rPr>
      </w:pPr>
      <w:r w:rsidRPr="00142513">
        <w:rPr>
          <w:sz w:val="22"/>
          <w:szCs w:val="22"/>
        </w:rPr>
        <w:t xml:space="preserve">Исполнитель обязан обеспечить полную комплектацию персонала и непрерывность оказания услуг в случаях невыхода персонала на работу (отпуск, болезнь, увольнение и т.д.). В случае необходимости обеспечить замену работников по аргументированному требованию Заказчика, а также максимально оперативную замену заболевших или выбывших работников в течение 4 (четырех) часов с момента начала смены. </w:t>
      </w:r>
    </w:p>
    <w:p w:rsidR="002F1DD2" w:rsidRPr="00DD4932" w:rsidRDefault="002F1DD2" w:rsidP="00B03F8C">
      <w:pPr>
        <w:pStyle w:val="affb"/>
        <w:ind w:firstLine="709"/>
        <w:jc w:val="both"/>
        <w:rPr>
          <w:sz w:val="22"/>
          <w:szCs w:val="22"/>
        </w:rPr>
      </w:pPr>
      <w:r w:rsidRPr="00142513">
        <w:rPr>
          <w:sz w:val="22"/>
          <w:szCs w:val="22"/>
        </w:rPr>
        <w:t>Весь персонал Исполнителя за счет средств Исполнителя должен быть обеспечен средствами индивидуальной защиты (СИЗ) в соответствии с требованиями ст. 212, 221 Трудового кодекса Российской Федерации</w:t>
      </w:r>
      <w:bookmarkEnd w:id="0"/>
      <w:r w:rsidR="00B908BA" w:rsidRPr="00B908BA">
        <w:rPr>
          <w:sz w:val="22"/>
          <w:szCs w:val="22"/>
        </w:rPr>
        <w:t>.</w:t>
      </w:r>
    </w:p>
    <w:sectPr w:rsidR="002F1DD2" w:rsidRPr="00DD4932" w:rsidSect="00545040">
      <w:footerReference w:type="default" r:id="rId8"/>
      <w:pgSz w:w="11906" w:h="16838"/>
      <w:pgMar w:top="1134" w:right="851" w:bottom="851" w:left="119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4626" w:rsidRDefault="001E4626" w:rsidP="00060909">
      <w:r>
        <w:separator/>
      </w:r>
    </w:p>
  </w:endnote>
  <w:endnote w:type="continuationSeparator" w:id="1">
    <w:p w:rsidR="001E4626" w:rsidRDefault="001E4626" w:rsidP="000609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roxima Nova ExCn Rg">
    <w:altName w:val="Candara"/>
    <w:charset w:val="00"/>
    <w:family w:val="roman"/>
    <w:pitch w:val="variable"/>
    <w:sig w:usb0="00000000" w:usb1="00000000" w:usb2="00000000" w:usb3="00000000" w:csb0="00000000" w:csb1="00000000"/>
  </w:font>
  <w:font w:name="OfficinaSansCT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Garamond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ber Light">
    <w:altName w:val="Arial"/>
    <w:charset w:val="CC"/>
    <w:family w:val="swiss"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05012783"/>
      <w:docPartObj>
        <w:docPartGallery w:val="Page Numbers (Bottom of Page)"/>
        <w:docPartUnique/>
      </w:docPartObj>
    </w:sdtPr>
    <w:sdtContent>
      <w:p w:rsidR="00620F8E" w:rsidRDefault="00E97A5E">
        <w:pPr>
          <w:pStyle w:val="aff4"/>
          <w:jc w:val="right"/>
        </w:pPr>
        <w:r>
          <w:fldChar w:fldCharType="begin"/>
        </w:r>
        <w:r w:rsidR="00620F8E">
          <w:instrText>PAGE   \* MERGEFORMAT</w:instrText>
        </w:r>
        <w:r>
          <w:fldChar w:fldCharType="separate"/>
        </w:r>
        <w:r w:rsidR="00D262A8">
          <w:rPr>
            <w:noProof/>
          </w:rPr>
          <w:t>3</w:t>
        </w:r>
        <w:r>
          <w:fldChar w:fldCharType="end"/>
        </w:r>
      </w:p>
    </w:sdtContent>
  </w:sdt>
  <w:p w:rsidR="00620F8E" w:rsidRDefault="00620F8E">
    <w:pPr>
      <w:pStyle w:val="af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4626" w:rsidRDefault="001E4626" w:rsidP="00060909">
      <w:r>
        <w:separator/>
      </w:r>
    </w:p>
  </w:footnote>
  <w:footnote w:type="continuationSeparator" w:id="1">
    <w:p w:rsidR="001E4626" w:rsidRDefault="001E4626" w:rsidP="000609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6.8.%1"/>
      <w:lvlJc w:val="left"/>
      <w:pPr>
        <w:tabs>
          <w:tab w:val="num" w:pos="0"/>
        </w:tabs>
        <w:ind w:left="1429" w:hanging="360"/>
      </w:pPr>
      <w:rPr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>
        <w:szCs w:val="28"/>
      </w:rPr>
    </w:lvl>
  </w:abstractNum>
  <w:abstractNum w:abstractNumId="3">
    <w:nsid w:val="00000004"/>
    <w:multiLevelType w:val="multilevel"/>
    <w:tmpl w:val="00000004"/>
    <w:name w:val="WW8Num4"/>
    <w:lvl w:ilvl="0">
      <w:start w:val="5"/>
      <w:numFmt w:val="decimal"/>
      <w:lvlText w:val="%1"/>
      <w:lvlJc w:val="left"/>
      <w:pPr>
        <w:tabs>
          <w:tab w:val="num" w:pos="0"/>
        </w:tabs>
        <w:ind w:left="660" w:hanging="660"/>
      </w:pPr>
      <w:rPr>
        <w:szCs w:val="28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849" w:hanging="6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98" w:hanging="720"/>
      </w:pPr>
    </w:lvl>
    <w:lvl w:ilvl="3">
      <w:start w:val="4"/>
      <w:numFmt w:val="decimal"/>
      <w:lvlText w:val="%1.%2.%3.%4"/>
      <w:lvlJc w:val="left"/>
      <w:pPr>
        <w:tabs>
          <w:tab w:val="num" w:pos="0"/>
        </w:tabs>
        <w:ind w:left="1287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3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02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57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763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312" w:hanging="180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5387"/>
        </w:tabs>
        <w:ind w:left="6456" w:hanging="360"/>
      </w:pPr>
      <w:rPr>
        <w:szCs w:val="28"/>
      </w:rPr>
    </w:lvl>
  </w:abstractNum>
  <w:abstractNum w:abstractNumId="6">
    <w:nsid w:val="00000007"/>
    <w:multiLevelType w:val="multilevel"/>
    <w:tmpl w:val="00000007"/>
    <w:name w:val="WW8Num7"/>
    <w:lvl w:ilvl="0">
      <w:start w:val="8"/>
      <w:numFmt w:val="decimal"/>
      <w:lvlText w:val="%1"/>
      <w:lvlJc w:val="left"/>
      <w:pPr>
        <w:tabs>
          <w:tab w:val="num" w:pos="0"/>
        </w:tabs>
        <w:ind w:left="480" w:hanging="480"/>
      </w:pPr>
      <w:rPr>
        <w:szCs w:val="2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63" w:hanging="480"/>
      </w:pPr>
    </w:lvl>
    <w:lvl w:ilvl="2">
      <w:start w:val="2"/>
      <w:numFmt w:val="decimal"/>
      <w:lvlText w:val="7.%2.%3"/>
      <w:lvlJc w:val="left"/>
      <w:pPr>
        <w:tabs>
          <w:tab w:val="num" w:pos="0"/>
        </w:tabs>
        <w:ind w:left="128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69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12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49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3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64" w:hanging="1800"/>
      </w:pPr>
    </w:lvl>
  </w:abstractNum>
  <w:abstractNum w:abstractNumId="7">
    <w:nsid w:val="00000008"/>
    <w:multiLevelType w:val="singleLevel"/>
    <w:tmpl w:val="48928BC2"/>
    <w:name w:val="WW8Num8"/>
    <w:lvl w:ilvl="0">
      <w:start w:val="1"/>
      <w:numFmt w:val="decimal"/>
      <w:pStyle w:val="ConsPlusNormal"/>
      <w:lvlText w:val="1.1.3.%1"/>
      <w:lvlJc w:val="left"/>
      <w:pPr>
        <w:tabs>
          <w:tab w:val="num" w:pos="0"/>
        </w:tabs>
        <w:ind w:left="720" w:hanging="360"/>
      </w:pPr>
      <w:rPr>
        <w:b w:val="0"/>
        <w:szCs w:val="28"/>
      </w:rPr>
    </w:lvl>
  </w:abstractNum>
  <w:abstractNum w:abstractNumId="8">
    <w:nsid w:val="00000009"/>
    <w:multiLevelType w:val="multilevel"/>
    <w:tmpl w:val="00000009"/>
    <w:name w:val="WW8Num9"/>
    <w:lvl w:ilvl="0">
      <w:start w:val="5"/>
      <w:numFmt w:val="decimal"/>
      <w:lvlText w:val="%1"/>
      <w:lvlJc w:val="left"/>
      <w:pPr>
        <w:tabs>
          <w:tab w:val="num" w:pos="0"/>
        </w:tabs>
        <w:ind w:left="660" w:hanging="660"/>
      </w:pPr>
      <w:rPr>
        <w:rFonts w:cs="Times New Roman"/>
        <w:szCs w:val="28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849" w:hanging="6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98" w:hanging="720"/>
      </w:pPr>
    </w:lvl>
    <w:lvl w:ilvl="3">
      <w:start w:val="1"/>
      <w:numFmt w:val="decimal"/>
      <w:lvlText w:val="%1.%2.%3.%4"/>
      <w:lvlJc w:val="left"/>
      <w:pPr>
        <w:tabs>
          <w:tab w:val="num" w:pos="-425"/>
        </w:tabs>
        <w:ind w:left="86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3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02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57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763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312" w:hanging="180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4962"/>
        </w:tabs>
        <w:ind w:left="6031" w:hanging="360"/>
      </w:pPr>
      <w:rPr>
        <w:rFonts w:eastAsia="Calibri"/>
        <w:szCs w:val="28"/>
        <w:lang w:eastAsia="en-US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>
        <w:rFonts w:eastAsia="Calibri"/>
        <w:szCs w:val="28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6.8.14.%1"/>
      <w:lvlJc w:val="left"/>
      <w:pPr>
        <w:tabs>
          <w:tab w:val="num" w:pos="0"/>
        </w:tabs>
        <w:ind w:left="1429" w:hanging="360"/>
      </w:pPr>
      <w:rPr>
        <w:rFonts w:eastAsia="Calibri"/>
        <w:szCs w:val="28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6.7.%1"/>
      <w:lvlJc w:val="left"/>
      <w:pPr>
        <w:tabs>
          <w:tab w:val="num" w:pos="0"/>
        </w:tabs>
        <w:ind w:left="1429" w:hanging="360"/>
      </w:pPr>
      <w:rPr>
        <w:szCs w:val="28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1130" w:hanging="360"/>
      </w:pPr>
      <w:rPr>
        <w:sz w:val="24"/>
        <w:szCs w:val="28"/>
      </w:rPr>
    </w:lvl>
  </w:abstractNum>
  <w:abstractNum w:abstractNumId="14">
    <w:nsid w:val="0000000F"/>
    <w:multiLevelType w:val="multilevel"/>
    <w:tmpl w:val="0000000F"/>
    <w:name w:val="WW8Num15"/>
    <w:lvl w:ilvl="0">
      <w:start w:val="8"/>
      <w:numFmt w:val="decimal"/>
      <w:lvlText w:val="%1"/>
      <w:lvlJc w:val="left"/>
      <w:pPr>
        <w:tabs>
          <w:tab w:val="num" w:pos="0"/>
        </w:tabs>
        <w:ind w:left="480" w:hanging="480"/>
      </w:pPr>
      <w:rPr>
        <w:sz w:val="24"/>
        <w:szCs w:val="28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63" w:hanging="480"/>
      </w:pPr>
    </w:lvl>
    <w:lvl w:ilvl="2">
      <w:start w:val="2"/>
      <w:numFmt w:val="decimal"/>
      <w:lvlText w:val="7.%2.%3"/>
      <w:lvlJc w:val="left"/>
      <w:pPr>
        <w:tabs>
          <w:tab w:val="num" w:pos="0"/>
        </w:tabs>
        <w:ind w:left="127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69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12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49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3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64" w:hanging="1800"/>
      </w:pPr>
    </w:lvl>
  </w:abstractNum>
  <w:abstractNum w:abstractNumId="15">
    <w:nsid w:val="00000011"/>
    <w:multiLevelType w:val="singleLevel"/>
    <w:tmpl w:val="DAD23BD6"/>
    <w:name w:val="WW8Num17"/>
    <w:lvl w:ilvl="0">
      <w:start w:val="1"/>
      <w:numFmt w:val="decimal"/>
      <w:lvlText w:val="6.8.12.%1"/>
      <w:lvlJc w:val="left"/>
      <w:pPr>
        <w:tabs>
          <w:tab w:val="num" w:pos="519"/>
        </w:tabs>
        <w:ind w:left="1429" w:hanging="360"/>
      </w:pPr>
      <w:rPr>
        <w:rFonts w:eastAsia="Calibri" w:cs="Times New Roman"/>
        <w:color w:val="auto"/>
        <w:szCs w:val="28"/>
      </w:rPr>
    </w:lvl>
  </w:abstractNum>
  <w:abstractNum w:abstractNumId="16">
    <w:nsid w:val="00000012"/>
    <w:multiLevelType w:val="singleLevel"/>
    <w:tmpl w:val="34064238"/>
    <w:name w:val="WW8Num18"/>
    <w:lvl w:ilvl="0">
      <w:start w:val="1"/>
      <w:numFmt w:val="decimal"/>
      <w:lvlText w:val="%1)"/>
      <w:lvlJc w:val="left"/>
      <w:pPr>
        <w:ind w:left="720" w:hanging="360"/>
      </w:pPr>
      <w:rPr>
        <w:rFonts w:eastAsia="Calibri" w:cs="Arial" w:hint="default"/>
        <w:b w:val="0"/>
        <w:bCs/>
        <w:i/>
        <w:color w:val="auto"/>
        <w:sz w:val="16"/>
        <w:szCs w:val="28"/>
      </w:rPr>
    </w:lvl>
  </w:abstractNum>
  <w:abstractNum w:abstractNumId="17">
    <w:nsid w:val="00000013"/>
    <w:multiLevelType w:val="single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>
        <w:bCs/>
        <w:szCs w:val="28"/>
      </w:rPr>
    </w:lvl>
  </w:abstractNum>
  <w:abstractNum w:abstractNumId="18">
    <w:nsid w:val="00000014"/>
    <w:multiLevelType w:val="singleLevel"/>
    <w:tmpl w:val="00000014"/>
    <w:name w:val="WW8Num20"/>
    <w:lvl w:ilvl="0">
      <w:start w:val="1"/>
      <w:numFmt w:val="decimal"/>
      <w:lvlText w:val="6.7.3.%1"/>
      <w:lvlJc w:val="left"/>
      <w:pPr>
        <w:tabs>
          <w:tab w:val="num" w:pos="0"/>
        </w:tabs>
        <w:ind w:left="1429" w:hanging="360"/>
      </w:pPr>
      <w:rPr>
        <w:bCs/>
        <w:szCs w:val="28"/>
      </w:rPr>
    </w:lvl>
  </w:abstractNum>
  <w:abstractNum w:abstractNumId="19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Cs/>
        <w:szCs w:val="28"/>
      </w:rPr>
    </w:lvl>
  </w:abstractNum>
  <w:abstractNum w:abstractNumId="20">
    <w:nsid w:val="00000016"/>
    <w:multiLevelType w:val="singleLevel"/>
    <w:tmpl w:val="00000016"/>
    <w:name w:val="WW8Num22"/>
    <w:lvl w:ilvl="0">
      <w:start w:val="1"/>
      <w:numFmt w:val="decimal"/>
      <w:lvlText w:val="6.6.%1"/>
      <w:lvlJc w:val="left"/>
      <w:pPr>
        <w:tabs>
          <w:tab w:val="num" w:pos="0"/>
        </w:tabs>
        <w:ind w:left="910" w:hanging="360"/>
      </w:pPr>
      <w:rPr>
        <w:rFonts w:cs="Times New Roman"/>
        <w:szCs w:val="24"/>
      </w:rPr>
    </w:lvl>
  </w:abstractNum>
  <w:abstractNum w:abstractNumId="21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b/>
        <w:i w:val="0"/>
        <w:szCs w:val="24"/>
      </w:rPr>
    </w:lvl>
    <w:lvl w:ilvl="1">
      <w:start w:val="4"/>
      <w:numFmt w:val="decimal"/>
      <w:lvlText w:val="%1.%2."/>
      <w:lvlJc w:val="left"/>
      <w:pPr>
        <w:tabs>
          <w:tab w:val="num" w:pos="1287"/>
        </w:tabs>
        <w:ind w:left="1287" w:hanging="720"/>
      </w:pPr>
    </w:lvl>
    <w:lvl w:ilvl="2">
      <w:start w:val="4"/>
      <w:numFmt w:val="decimal"/>
      <w:lvlText w:val="%1.%2.%3."/>
      <w:lvlJc w:val="left"/>
      <w:pPr>
        <w:tabs>
          <w:tab w:val="num" w:pos="1287"/>
        </w:tabs>
        <w:ind w:left="1287" w:hanging="720"/>
      </w:pPr>
      <w:rPr>
        <w:sz w:val="20"/>
        <w:szCs w:val="20"/>
      </w:rPr>
    </w:lvl>
    <w:lvl w:ilvl="3">
      <w:start w:val="3"/>
      <w:numFmt w:val="decimal"/>
      <w:lvlText w:val="%1.%2.%3.%4."/>
      <w:lvlJc w:val="left"/>
      <w:pPr>
        <w:tabs>
          <w:tab w:val="num" w:pos="1287"/>
        </w:tabs>
        <w:ind w:left="1287" w:hanging="720"/>
      </w:pPr>
    </w:lvl>
    <w:lvl w:ilvl="4">
      <w:start w:val="1"/>
      <w:numFmt w:val="decimal"/>
      <w:lvlText w:val="%1.%2.%3.%4.%5."/>
      <w:lvlJc w:val="left"/>
      <w:pPr>
        <w:tabs>
          <w:tab w:val="num" w:pos="1647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1647"/>
        </w:tabs>
        <w:ind w:left="164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007"/>
        </w:tabs>
        <w:ind w:left="200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007"/>
        </w:tabs>
        <w:ind w:left="200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367"/>
        </w:tabs>
        <w:ind w:left="2367" w:hanging="1800"/>
      </w:pPr>
    </w:lvl>
  </w:abstractNum>
  <w:abstractNum w:abstractNumId="22">
    <w:nsid w:val="00000018"/>
    <w:multiLevelType w:val="singleLevel"/>
    <w:tmpl w:val="00000018"/>
    <w:name w:val="WW8Num24"/>
    <w:lvl w:ilvl="0">
      <w:start w:val="1"/>
      <w:numFmt w:val="decimal"/>
      <w:lvlText w:val="10.6.%1"/>
      <w:lvlJc w:val="left"/>
      <w:pPr>
        <w:tabs>
          <w:tab w:val="num" w:pos="426"/>
        </w:tabs>
        <w:ind w:left="1495" w:hanging="360"/>
      </w:pPr>
      <w:rPr>
        <w:szCs w:val="28"/>
      </w:rPr>
    </w:lvl>
  </w:abstractNum>
  <w:abstractNum w:abstractNumId="23">
    <w:nsid w:val="00000019"/>
    <w:multiLevelType w:val="singleLevel"/>
    <w:tmpl w:val="00000019"/>
    <w:name w:val="WW8Num25"/>
    <w:lvl w:ilvl="0">
      <w:start w:val="1"/>
      <w:numFmt w:val="decimal"/>
      <w:lvlText w:val="6.1.2.%1"/>
      <w:lvlJc w:val="left"/>
      <w:pPr>
        <w:tabs>
          <w:tab w:val="num" w:pos="0"/>
        </w:tabs>
        <w:ind w:left="1069" w:hanging="360"/>
      </w:pPr>
      <w:rPr>
        <w:szCs w:val="28"/>
      </w:rPr>
    </w:lvl>
  </w:abstractNum>
  <w:abstractNum w:abstractNumId="24">
    <w:nsid w:val="0000001A"/>
    <w:multiLevelType w:val="multilevel"/>
    <w:tmpl w:val="0000001A"/>
    <w:name w:val="WW8Num26"/>
    <w:lvl w:ilvl="0">
      <w:start w:val="5"/>
      <w:numFmt w:val="decimal"/>
      <w:lvlText w:val="%1"/>
      <w:lvlJc w:val="left"/>
      <w:pPr>
        <w:tabs>
          <w:tab w:val="num" w:pos="0"/>
        </w:tabs>
        <w:ind w:left="480" w:hanging="480"/>
      </w:pPr>
      <w:rPr>
        <w:szCs w:val="28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763" w:hanging="480"/>
      </w:pPr>
    </w:lvl>
    <w:lvl w:ilvl="2">
      <w:start w:val="5"/>
      <w:numFmt w:val="decimal"/>
      <w:lvlText w:val="%1.%2.%3"/>
      <w:lvlJc w:val="left"/>
      <w:pPr>
        <w:tabs>
          <w:tab w:val="num" w:pos="0"/>
        </w:tabs>
        <w:ind w:left="1286" w:hanging="720"/>
      </w:pPr>
      <w:rPr>
        <w:rFonts w:eastAsia="Calibri"/>
        <w:lang w:eastAsia="en-US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69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12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49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3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64" w:hanging="1800"/>
      </w:pPr>
    </w:lvl>
  </w:abstractNum>
  <w:abstractNum w:abstractNumId="25">
    <w:nsid w:val="07DF3562"/>
    <w:multiLevelType w:val="multilevel"/>
    <w:tmpl w:val="5E96183C"/>
    <w:lvl w:ilvl="0">
      <w:start w:val="1"/>
      <w:numFmt w:val="decimal"/>
      <w:pStyle w:val="2"/>
      <w:lvlText w:val="%1."/>
      <w:lvlJc w:val="left"/>
      <w:pPr>
        <w:ind w:left="1134" w:hanging="1134"/>
      </w:pPr>
    </w:lvl>
    <w:lvl w:ilvl="1">
      <w:start w:val="1"/>
      <w:numFmt w:val="decimal"/>
      <w:pStyle w:val="3"/>
      <w:lvlText w:val="%1.%2"/>
      <w:lvlJc w:val="left"/>
      <w:pPr>
        <w:ind w:left="2269" w:hanging="1134"/>
      </w:pPr>
    </w:lvl>
    <w:lvl w:ilvl="2">
      <w:start w:val="1"/>
      <w:numFmt w:val="decimal"/>
      <w:pStyle w:val="4"/>
      <w:lvlText w:val="%1.%2.%3"/>
      <w:lvlJc w:val="left"/>
      <w:pPr>
        <w:ind w:left="1134" w:hanging="1134"/>
      </w:pPr>
      <w:rPr>
        <w:b w:val="0"/>
      </w:rPr>
    </w:lvl>
    <w:lvl w:ilvl="3">
      <w:start w:val="1"/>
      <w:numFmt w:val="decimal"/>
      <w:pStyle w:val="5"/>
      <w:lvlText w:val="(%4)"/>
      <w:lvlJc w:val="left"/>
      <w:pPr>
        <w:ind w:left="1985" w:hanging="851"/>
      </w:pPr>
      <w:rPr>
        <w:b w:val="0"/>
        <w:i w:val="0"/>
      </w:rPr>
    </w:lvl>
    <w:lvl w:ilvl="4">
      <w:start w:val="1"/>
      <w:numFmt w:val="russianLower"/>
      <w:pStyle w:val="6"/>
      <w:lvlText w:val="(%5)"/>
      <w:lvlJc w:val="left"/>
      <w:pPr>
        <w:ind w:left="2977" w:hanging="850"/>
      </w:pPr>
    </w:lvl>
    <w:lvl w:ilvl="5">
      <w:start w:val="1"/>
      <w:numFmt w:val="none"/>
      <w:pStyle w:val="a"/>
      <w:lvlText w:val=""/>
      <w:lvlJc w:val="left"/>
      <w:pPr>
        <w:ind w:left="1134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6">
      <w:start w:val="1"/>
      <w:numFmt w:val="none"/>
      <w:lvlText w:val=""/>
      <w:lvlJc w:val="left"/>
      <w:pPr>
        <w:ind w:left="1134" w:hanging="1134"/>
      </w:pPr>
    </w:lvl>
    <w:lvl w:ilvl="7">
      <w:start w:val="1"/>
      <w:numFmt w:val="none"/>
      <w:lvlText w:val=""/>
      <w:lvlJc w:val="left"/>
      <w:pPr>
        <w:ind w:left="1134" w:hanging="1134"/>
      </w:pPr>
    </w:lvl>
    <w:lvl w:ilvl="8">
      <w:start w:val="1"/>
      <w:numFmt w:val="none"/>
      <w:lvlText w:val=""/>
      <w:lvlJc w:val="left"/>
      <w:pPr>
        <w:ind w:left="1134" w:hanging="1134"/>
      </w:pPr>
    </w:lvl>
  </w:abstractNum>
  <w:abstractNum w:abstractNumId="26">
    <w:nsid w:val="115C16DD"/>
    <w:multiLevelType w:val="multilevel"/>
    <w:tmpl w:val="7F0A2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97D7ADB"/>
    <w:multiLevelType w:val="multilevel"/>
    <w:tmpl w:val="CED6614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1D15757C"/>
    <w:multiLevelType w:val="hybridMultilevel"/>
    <w:tmpl w:val="8C285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9403E81"/>
    <w:multiLevelType w:val="hybridMultilevel"/>
    <w:tmpl w:val="1306348A"/>
    <w:lvl w:ilvl="0" w:tplc="06788A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82CF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0079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7664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B6363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E091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26A0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7A15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147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583209F"/>
    <w:multiLevelType w:val="multilevel"/>
    <w:tmpl w:val="831E84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1">
    <w:nsid w:val="37D63A76"/>
    <w:multiLevelType w:val="hybridMultilevel"/>
    <w:tmpl w:val="1B26C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C1E19A9"/>
    <w:multiLevelType w:val="hybridMultilevel"/>
    <w:tmpl w:val="1B26C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0CC09F7"/>
    <w:multiLevelType w:val="multilevel"/>
    <w:tmpl w:val="2760DA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72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47333B72"/>
    <w:multiLevelType w:val="multilevel"/>
    <w:tmpl w:val="96B0824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5">
    <w:nsid w:val="4B28064F"/>
    <w:multiLevelType w:val="hybridMultilevel"/>
    <w:tmpl w:val="5EB6CB38"/>
    <w:lvl w:ilvl="0" w:tplc="D35ADD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7EA2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F88C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B624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8AB3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6CE0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A26B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24A7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984F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1101C6E"/>
    <w:multiLevelType w:val="hybridMultilevel"/>
    <w:tmpl w:val="F2B4A46E"/>
    <w:lvl w:ilvl="0" w:tplc="8E889A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1335C42"/>
    <w:multiLevelType w:val="hybridMultilevel"/>
    <w:tmpl w:val="317E0606"/>
    <w:lvl w:ilvl="0" w:tplc="62ACD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F2B3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8E57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DCB0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529F4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7241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AC7D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9462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E4D6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16F4654"/>
    <w:multiLevelType w:val="hybridMultilevel"/>
    <w:tmpl w:val="B3B6DAE2"/>
    <w:lvl w:ilvl="0" w:tplc="D340CE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D63E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A4D4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A0AD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F047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A4A2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76AF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2EAF0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FE3B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E9E1E0A"/>
    <w:multiLevelType w:val="multilevel"/>
    <w:tmpl w:val="3D845D6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61500146"/>
    <w:multiLevelType w:val="hybridMultilevel"/>
    <w:tmpl w:val="B2A02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1A6C0A"/>
    <w:multiLevelType w:val="multilevel"/>
    <w:tmpl w:val="2B9AFEA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2">
    <w:nsid w:val="67D22AAF"/>
    <w:multiLevelType w:val="multilevel"/>
    <w:tmpl w:val="516AA63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color w:val="00000A"/>
      </w:rPr>
    </w:lvl>
  </w:abstractNum>
  <w:abstractNum w:abstractNumId="43">
    <w:nsid w:val="68B94AAC"/>
    <w:multiLevelType w:val="hybridMultilevel"/>
    <w:tmpl w:val="D7AA3FBA"/>
    <w:lvl w:ilvl="0" w:tplc="57E200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7225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9A82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9698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E871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7E36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6855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B01B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5E5D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D0068DE"/>
    <w:multiLevelType w:val="multilevel"/>
    <w:tmpl w:val="D79AA78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color w:val="00000A"/>
      </w:rPr>
    </w:lvl>
  </w:abstractNum>
  <w:abstractNum w:abstractNumId="45">
    <w:nsid w:val="76B00AAA"/>
    <w:multiLevelType w:val="hybridMultilevel"/>
    <w:tmpl w:val="BB1CA4F6"/>
    <w:lvl w:ilvl="0" w:tplc="04E2A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0C01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899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ECA2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18E8A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F2F0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900B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90D30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E20C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F322A2"/>
    <w:multiLevelType w:val="hybridMultilevel"/>
    <w:tmpl w:val="5DACE55C"/>
    <w:lvl w:ilvl="0" w:tplc="DB200A9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</w:num>
  <w:num w:numId="4">
    <w:abstractNumId w:val="44"/>
  </w:num>
  <w:num w:numId="5">
    <w:abstractNumId w:val="39"/>
  </w:num>
  <w:num w:numId="6">
    <w:abstractNumId w:val="27"/>
  </w:num>
  <w:num w:numId="7">
    <w:abstractNumId w:val="33"/>
  </w:num>
  <w:num w:numId="8">
    <w:abstractNumId w:val="40"/>
  </w:num>
  <w:num w:numId="9">
    <w:abstractNumId w:val="28"/>
  </w:num>
  <w:num w:numId="10">
    <w:abstractNumId w:val="32"/>
  </w:num>
  <w:num w:numId="11">
    <w:abstractNumId w:val="31"/>
  </w:num>
  <w:num w:numId="12">
    <w:abstractNumId w:val="36"/>
  </w:num>
  <w:num w:numId="13">
    <w:abstractNumId w:val="30"/>
  </w:num>
  <w:num w:numId="14">
    <w:abstractNumId w:val="0"/>
  </w:num>
  <w:num w:numId="15">
    <w:abstractNumId w:val="4"/>
  </w:num>
  <w:num w:numId="16">
    <w:abstractNumId w:val="41"/>
  </w:num>
  <w:num w:numId="17">
    <w:abstractNumId w:val="42"/>
  </w:num>
  <w:num w:numId="18">
    <w:abstractNumId w:val="26"/>
  </w:num>
  <w:num w:numId="19">
    <w:abstractNumId w:val="46"/>
  </w:num>
  <w:num w:numId="20">
    <w:abstractNumId w:val="29"/>
  </w:num>
  <w:num w:numId="21">
    <w:abstractNumId w:val="38"/>
  </w:num>
  <w:num w:numId="22">
    <w:abstractNumId w:val="35"/>
  </w:num>
  <w:num w:numId="23">
    <w:abstractNumId w:val="43"/>
  </w:num>
  <w:num w:numId="24">
    <w:abstractNumId w:val="37"/>
  </w:num>
  <w:num w:numId="25">
    <w:abstractNumId w:val="4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1AE0"/>
    <w:rsid w:val="0000195A"/>
    <w:rsid w:val="00002EDD"/>
    <w:rsid w:val="00003436"/>
    <w:rsid w:val="00003D24"/>
    <w:rsid w:val="000063E4"/>
    <w:rsid w:val="000065A6"/>
    <w:rsid w:val="000118E0"/>
    <w:rsid w:val="00021307"/>
    <w:rsid w:val="00022034"/>
    <w:rsid w:val="00024C8A"/>
    <w:rsid w:val="00025BF6"/>
    <w:rsid w:val="00025EAE"/>
    <w:rsid w:val="000277DC"/>
    <w:rsid w:val="00031304"/>
    <w:rsid w:val="00032DF6"/>
    <w:rsid w:val="00033045"/>
    <w:rsid w:val="00033767"/>
    <w:rsid w:val="0003409A"/>
    <w:rsid w:val="00035D8C"/>
    <w:rsid w:val="00043ACC"/>
    <w:rsid w:val="000466DD"/>
    <w:rsid w:val="000467F7"/>
    <w:rsid w:val="00052CB8"/>
    <w:rsid w:val="000573AC"/>
    <w:rsid w:val="0005792B"/>
    <w:rsid w:val="00060909"/>
    <w:rsid w:val="00063DCD"/>
    <w:rsid w:val="00066E48"/>
    <w:rsid w:val="00073D85"/>
    <w:rsid w:val="000757B3"/>
    <w:rsid w:val="00076517"/>
    <w:rsid w:val="00081DB7"/>
    <w:rsid w:val="00082AB4"/>
    <w:rsid w:val="00084D48"/>
    <w:rsid w:val="00085A91"/>
    <w:rsid w:val="0008661E"/>
    <w:rsid w:val="00094969"/>
    <w:rsid w:val="00097576"/>
    <w:rsid w:val="000A0D7C"/>
    <w:rsid w:val="000A2784"/>
    <w:rsid w:val="000B0231"/>
    <w:rsid w:val="000B0D0B"/>
    <w:rsid w:val="000B3DD6"/>
    <w:rsid w:val="000B6EAC"/>
    <w:rsid w:val="000B7E18"/>
    <w:rsid w:val="000C0003"/>
    <w:rsid w:val="000C062E"/>
    <w:rsid w:val="000C0FB7"/>
    <w:rsid w:val="000C1873"/>
    <w:rsid w:val="000C198C"/>
    <w:rsid w:val="000C400C"/>
    <w:rsid w:val="000D2345"/>
    <w:rsid w:val="000D3FA8"/>
    <w:rsid w:val="000E0134"/>
    <w:rsid w:val="000E0C64"/>
    <w:rsid w:val="000E0E81"/>
    <w:rsid w:val="000E280B"/>
    <w:rsid w:val="000E59F4"/>
    <w:rsid w:val="000E5AF0"/>
    <w:rsid w:val="000E6E97"/>
    <w:rsid w:val="000F13A1"/>
    <w:rsid w:val="000F2ED4"/>
    <w:rsid w:val="000F64D3"/>
    <w:rsid w:val="000F6D1F"/>
    <w:rsid w:val="000F76E6"/>
    <w:rsid w:val="000F7A7A"/>
    <w:rsid w:val="001008F6"/>
    <w:rsid w:val="001022AB"/>
    <w:rsid w:val="001038CB"/>
    <w:rsid w:val="00103FEC"/>
    <w:rsid w:val="001067AD"/>
    <w:rsid w:val="00111680"/>
    <w:rsid w:val="0011179C"/>
    <w:rsid w:val="00112354"/>
    <w:rsid w:val="0011286E"/>
    <w:rsid w:val="0011624B"/>
    <w:rsid w:val="00120145"/>
    <w:rsid w:val="001204EA"/>
    <w:rsid w:val="0012106D"/>
    <w:rsid w:val="0012598F"/>
    <w:rsid w:val="00130B2C"/>
    <w:rsid w:val="00130CD7"/>
    <w:rsid w:val="0013122F"/>
    <w:rsid w:val="001347A2"/>
    <w:rsid w:val="0013599D"/>
    <w:rsid w:val="001414C1"/>
    <w:rsid w:val="00142513"/>
    <w:rsid w:val="001440A5"/>
    <w:rsid w:val="00145A7F"/>
    <w:rsid w:val="00145EDC"/>
    <w:rsid w:val="00152D5A"/>
    <w:rsid w:val="00153D9B"/>
    <w:rsid w:val="00154610"/>
    <w:rsid w:val="001565FF"/>
    <w:rsid w:val="00161A1D"/>
    <w:rsid w:val="00162953"/>
    <w:rsid w:val="001643EA"/>
    <w:rsid w:val="001650EA"/>
    <w:rsid w:val="00165DAA"/>
    <w:rsid w:val="00166932"/>
    <w:rsid w:val="00167F7B"/>
    <w:rsid w:val="001708AD"/>
    <w:rsid w:val="0017280E"/>
    <w:rsid w:val="001735D5"/>
    <w:rsid w:val="001741AA"/>
    <w:rsid w:val="00174D36"/>
    <w:rsid w:val="0017538D"/>
    <w:rsid w:val="001767FD"/>
    <w:rsid w:val="00185BDA"/>
    <w:rsid w:val="001861F5"/>
    <w:rsid w:val="001863EC"/>
    <w:rsid w:val="00187752"/>
    <w:rsid w:val="001877AD"/>
    <w:rsid w:val="0019096B"/>
    <w:rsid w:val="00193662"/>
    <w:rsid w:val="00195743"/>
    <w:rsid w:val="00197AAE"/>
    <w:rsid w:val="001A0C4C"/>
    <w:rsid w:val="001A0F3E"/>
    <w:rsid w:val="001B2698"/>
    <w:rsid w:val="001B34A2"/>
    <w:rsid w:val="001B741C"/>
    <w:rsid w:val="001D3497"/>
    <w:rsid w:val="001D422B"/>
    <w:rsid w:val="001D7225"/>
    <w:rsid w:val="001E02D4"/>
    <w:rsid w:val="001E4626"/>
    <w:rsid w:val="001E6D2B"/>
    <w:rsid w:val="001E7643"/>
    <w:rsid w:val="001F2FB8"/>
    <w:rsid w:val="001F33DD"/>
    <w:rsid w:val="001F44B2"/>
    <w:rsid w:val="0021197D"/>
    <w:rsid w:val="002126E1"/>
    <w:rsid w:val="002131A2"/>
    <w:rsid w:val="0021379C"/>
    <w:rsid w:val="002162AE"/>
    <w:rsid w:val="002165A6"/>
    <w:rsid w:val="00230EF8"/>
    <w:rsid w:val="002319F8"/>
    <w:rsid w:val="002335C1"/>
    <w:rsid w:val="002365D1"/>
    <w:rsid w:val="00240D4E"/>
    <w:rsid w:val="00242159"/>
    <w:rsid w:val="00243704"/>
    <w:rsid w:val="00244716"/>
    <w:rsid w:val="0024643A"/>
    <w:rsid w:val="0025072D"/>
    <w:rsid w:val="00255E63"/>
    <w:rsid w:val="00257DE5"/>
    <w:rsid w:val="0026203C"/>
    <w:rsid w:val="002641FE"/>
    <w:rsid w:val="00264B35"/>
    <w:rsid w:val="00265403"/>
    <w:rsid w:val="00271C4C"/>
    <w:rsid w:val="0027697A"/>
    <w:rsid w:val="0027764E"/>
    <w:rsid w:val="00280C52"/>
    <w:rsid w:val="00281DD5"/>
    <w:rsid w:val="002829BB"/>
    <w:rsid w:val="00286533"/>
    <w:rsid w:val="00286ABF"/>
    <w:rsid w:val="00286B85"/>
    <w:rsid w:val="00292AAA"/>
    <w:rsid w:val="00297B21"/>
    <w:rsid w:val="002A34DD"/>
    <w:rsid w:val="002A4292"/>
    <w:rsid w:val="002A7D96"/>
    <w:rsid w:val="002B4F66"/>
    <w:rsid w:val="002B5D9D"/>
    <w:rsid w:val="002B5EDF"/>
    <w:rsid w:val="002B6763"/>
    <w:rsid w:val="002B7FAF"/>
    <w:rsid w:val="002C26E6"/>
    <w:rsid w:val="002C2965"/>
    <w:rsid w:val="002C3D0A"/>
    <w:rsid w:val="002C57B5"/>
    <w:rsid w:val="002C5824"/>
    <w:rsid w:val="002C62DE"/>
    <w:rsid w:val="002C69AA"/>
    <w:rsid w:val="002D0706"/>
    <w:rsid w:val="002D173A"/>
    <w:rsid w:val="002D1FD1"/>
    <w:rsid w:val="002D2018"/>
    <w:rsid w:val="002D34D2"/>
    <w:rsid w:val="002D697E"/>
    <w:rsid w:val="002D780E"/>
    <w:rsid w:val="002E00BC"/>
    <w:rsid w:val="002E290C"/>
    <w:rsid w:val="002E2EFB"/>
    <w:rsid w:val="002E3598"/>
    <w:rsid w:val="002E5D13"/>
    <w:rsid w:val="002E5EA1"/>
    <w:rsid w:val="002E601E"/>
    <w:rsid w:val="002E6176"/>
    <w:rsid w:val="002E631C"/>
    <w:rsid w:val="002F1DD2"/>
    <w:rsid w:val="002F3BAF"/>
    <w:rsid w:val="003100B3"/>
    <w:rsid w:val="003108F9"/>
    <w:rsid w:val="003149AF"/>
    <w:rsid w:val="003176FD"/>
    <w:rsid w:val="0032094E"/>
    <w:rsid w:val="00322E87"/>
    <w:rsid w:val="00322F85"/>
    <w:rsid w:val="00324F11"/>
    <w:rsid w:val="0032667F"/>
    <w:rsid w:val="00330BC2"/>
    <w:rsid w:val="0033432F"/>
    <w:rsid w:val="00335D2B"/>
    <w:rsid w:val="00340D1C"/>
    <w:rsid w:val="00341AA2"/>
    <w:rsid w:val="003430E6"/>
    <w:rsid w:val="00345C04"/>
    <w:rsid w:val="00350BE2"/>
    <w:rsid w:val="003565DA"/>
    <w:rsid w:val="00356791"/>
    <w:rsid w:val="00356BCE"/>
    <w:rsid w:val="003572AB"/>
    <w:rsid w:val="003610C7"/>
    <w:rsid w:val="003616EC"/>
    <w:rsid w:val="00362587"/>
    <w:rsid w:val="00362F9E"/>
    <w:rsid w:val="003647F8"/>
    <w:rsid w:val="003661E5"/>
    <w:rsid w:val="00370D94"/>
    <w:rsid w:val="00373111"/>
    <w:rsid w:val="00375949"/>
    <w:rsid w:val="00383374"/>
    <w:rsid w:val="00384253"/>
    <w:rsid w:val="00384BED"/>
    <w:rsid w:val="00386106"/>
    <w:rsid w:val="00386B9A"/>
    <w:rsid w:val="003871FC"/>
    <w:rsid w:val="00387962"/>
    <w:rsid w:val="00392C36"/>
    <w:rsid w:val="00393633"/>
    <w:rsid w:val="00396479"/>
    <w:rsid w:val="00397146"/>
    <w:rsid w:val="00397546"/>
    <w:rsid w:val="003A11BC"/>
    <w:rsid w:val="003A1F41"/>
    <w:rsid w:val="003A4067"/>
    <w:rsid w:val="003A4090"/>
    <w:rsid w:val="003A54B2"/>
    <w:rsid w:val="003A58FA"/>
    <w:rsid w:val="003B1480"/>
    <w:rsid w:val="003B64D8"/>
    <w:rsid w:val="003C241E"/>
    <w:rsid w:val="003C34F4"/>
    <w:rsid w:val="003C4505"/>
    <w:rsid w:val="003C53EA"/>
    <w:rsid w:val="003C5582"/>
    <w:rsid w:val="003D2D10"/>
    <w:rsid w:val="003D37DB"/>
    <w:rsid w:val="003D3A18"/>
    <w:rsid w:val="003D782B"/>
    <w:rsid w:val="003E0D2A"/>
    <w:rsid w:val="003E1B60"/>
    <w:rsid w:val="003E22E7"/>
    <w:rsid w:val="003E32B5"/>
    <w:rsid w:val="003E4B0D"/>
    <w:rsid w:val="003E5CE0"/>
    <w:rsid w:val="003F1650"/>
    <w:rsid w:val="003F2D5A"/>
    <w:rsid w:val="003F47DE"/>
    <w:rsid w:val="003F75EA"/>
    <w:rsid w:val="00401A9C"/>
    <w:rsid w:val="00406A36"/>
    <w:rsid w:val="00412807"/>
    <w:rsid w:val="00417D2A"/>
    <w:rsid w:val="0042084E"/>
    <w:rsid w:val="0042275A"/>
    <w:rsid w:val="00422F06"/>
    <w:rsid w:val="00423D46"/>
    <w:rsid w:val="00424483"/>
    <w:rsid w:val="004255F8"/>
    <w:rsid w:val="0042567C"/>
    <w:rsid w:val="0042755D"/>
    <w:rsid w:val="004277D8"/>
    <w:rsid w:val="00433439"/>
    <w:rsid w:val="00436169"/>
    <w:rsid w:val="0044202C"/>
    <w:rsid w:val="0044256A"/>
    <w:rsid w:val="00446F2E"/>
    <w:rsid w:val="004473A4"/>
    <w:rsid w:val="00450E01"/>
    <w:rsid w:val="00451F22"/>
    <w:rsid w:val="00452CC1"/>
    <w:rsid w:val="004530CD"/>
    <w:rsid w:val="00461A0B"/>
    <w:rsid w:val="004620F0"/>
    <w:rsid w:val="00464D92"/>
    <w:rsid w:val="00465C1E"/>
    <w:rsid w:val="00466A91"/>
    <w:rsid w:val="00470CCF"/>
    <w:rsid w:val="0047142C"/>
    <w:rsid w:val="00475432"/>
    <w:rsid w:val="004776C1"/>
    <w:rsid w:val="00477793"/>
    <w:rsid w:val="004832DA"/>
    <w:rsid w:val="00483429"/>
    <w:rsid w:val="004837C3"/>
    <w:rsid w:val="004857B1"/>
    <w:rsid w:val="00492BFC"/>
    <w:rsid w:val="00497D49"/>
    <w:rsid w:val="004A03E7"/>
    <w:rsid w:val="004A0BE2"/>
    <w:rsid w:val="004A35A0"/>
    <w:rsid w:val="004A388B"/>
    <w:rsid w:val="004A48E7"/>
    <w:rsid w:val="004A4E9D"/>
    <w:rsid w:val="004B0405"/>
    <w:rsid w:val="004B04E4"/>
    <w:rsid w:val="004B1A12"/>
    <w:rsid w:val="004B245B"/>
    <w:rsid w:val="004B6F77"/>
    <w:rsid w:val="004B7382"/>
    <w:rsid w:val="004C015B"/>
    <w:rsid w:val="004C07B0"/>
    <w:rsid w:val="004C5E93"/>
    <w:rsid w:val="004C71CE"/>
    <w:rsid w:val="004E22BC"/>
    <w:rsid w:val="004E458C"/>
    <w:rsid w:val="004E5BDA"/>
    <w:rsid w:val="004F3622"/>
    <w:rsid w:val="004F4050"/>
    <w:rsid w:val="004F5584"/>
    <w:rsid w:val="004F6067"/>
    <w:rsid w:val="0050432F"/>
    <w:rsid w:val="00507014"/>
    <w:rsid w:val="00512EFD"/>
    <w:rsid w:val="00514A92"/>
    <w:rsid w:val="005155F6"/>
    <w:rsid w:val="00516A74"/>
    <w:rsid w:val="00517925"/>
    <w:rsid w:val="00517FB6"/>
    <w:rsid w:val="00522810"/>
    <w:rsid w:val="00522C9D"/>
    <w:rsid w:val="00527DEB"/>
    <w:rsid w:val="00530976"/>
    <w:rsid w:val="00535676"/>
    <w:rsid w:val="00535A20"/>
    <w:rsid w:val="00535B35"/>
    <w:rsid w:val="00541404"/>
    <w:rsid w:val="00542CCE"/>
    <w:rsid w:val="00545040"/>
    <w:rsid w:val="00551047"/>
    <w:rsid w:val="00552823"/>
    <w:rsid w:val="00553BF4"/>
    <w:rsid w:val="005544ED"/>
    <w:rsid w:val="005554F8"/>
    <w:rsid w:val="00555CDD"/>
    <w:rsid w:val="005601CD"/>
    <w:rsid w:val="005625B6"/>
    <w:rsid w:val="00563CDE"/>
    <w:rsid w:val="00565D18"/>
    <w:rsid w:val="005664A3"/>
    <w:rsid w:val="005676FD"/>
    <w:rsid w:val="00573741"/>
    <w:rsid w:val="0057520A"/>
    <w:rsid w:val="005755D8"/>
    <w:rsid w:val="0057574C"/>
    <w:rsid w:val="00575E9C"/>
    <w:rsid w:val="00576924"/>
    <w:rsid w:val="00581F6E"/>
    <w:rsid w:val="00585E46"/>
    <w:rsid w:val="005903F0"/>
    <w:rsid w:val="0059581E"/>
    <w:rsid w:val="00597603"/>
    <w:rsid w:val="00597AF4"/>
    <w:rsid w:val="005A472B"/>
    <w:rsid w:val="005A4848"/>
    <w:rsid w:val="005A5A79"/>
    <w:rsid w:val="005A6E8B"/>
    <w:rsid w:val="005A772B"/>
    <w:rsid w:val="005A7FF4"/>
    <w:rsid w:val="005B3940"/>
    <w:rsid w:val="005B45C5"/>
    <w:rsid w:val="005B57A8"/>
    <w:rsid w:val="005B7615"/>
    <w:rsid w:val="005B794B"/>
    <w:rsid w:val="005C2FD2"/>
    <w:rsid w:val="005C79CC"/>
    <w:rsid w:val="005D1AF5"/>
    <w:rsid w:val="005D1F97"/>
    <w:rsid w:val="005D1FE0"/>
    <w:rsid w:val="005D23CE"/>
    <w:rsid w:val="005D24D2"/>
    <w:rsid w:val="005D5797"/>
    <w:rsid w:val="005D653F"/>
    <w:rsid w:val="005E3E68"/>
    <w:rsid w:val="005E4438"/>
    <w:rsid w:val="005F32CE"/>
    <w:rsid w:val="005F378A"/>
    <w:rsid w:val="005F476F"/>
    <w:rsid w:val="005F4B99"/>
    <w:rsid w:val="005F55AA"/>
    <w:rsid w:val="005F5FDF"/>
    <w:rsid w:val="005F62E2"/>
    <w:rsid w:val="005F70AC"/>
    <w:rsid w:val="005F7589"/>
    <w:rsid w:val="00601AEC"/>
    <w:rsid w:val="006031A7"/>
    <w:rsid w:val="0060376E"/>
    <w:rsid w:val="00604298"/>
    <w:rsid w:val="006052AD"/>
    <w:rsid w:val="00605AA0"/>
    <w:rsid w:val="00605FE9"/>
    <w:rsid w:val="00606F38"/>
    <w:rsid w:val="0061120A"/>
    <w:rsid w:val="006158A3"/>
    <w:rsid w:val="00620EE5"/>
    <w:rsid w:val="00620F8E"/>
    <w:rsid w:val="0062179D"/>
    <w:rsid w:val="006243E4"/>
    <w:rsid w:val="00624ED0"/>
    <w:rsid w:val="00626015"/>
    <w:rsid w:val="006279B7"/>
    <w:rsid w:val="006330C1"/>
    <w:rsid w:val="00633569"/>
    <w:rsid w:val="00634977"/>
    <w:rsid w:val="00634A90"/>
    <w:rsid w:val="00635AA3"/>
    <w:rsid w:val="006362BE"/>
    <w:rsid w:val="00636CEB"/>
    <w:rsid w:val="0064072D"/>
    <w:rsid w:val="006440A4"/>
    <w:rsid w:val="00644F6A"/>
    <w:rsid w:val="00647FD1"/>
    <w:rsid w:val="00651F3E"/>
    <w:rsid w:val="00653023"/>
    <w:rsid w:val="006546F6"/>
    <w:rsid w:val="00656169"/>
    <w:rsid w:val="006562C7"/>
    <w:rsid w:val="006576CC"/>
    <w:rsid w:val="0066000E"/>
    <w:rsid w:val="00662513"/>
    <w:rsid w:val="0066299E"/>
    <w:rsid w:val="00663897"/>
    <w:rsid w:val="006657E2"/>
    <w:rsid w:val="00672895"/>
    <w:rsid w:val="00672A33"/>
    <w:rsid w:val="006733CF"/>
    <w:rsid w:val="00674360"/>
    <w:rsid w:val="00677CDB"/>
    <w:rsid w:val="00680732"/>
    <w:rsid w:val="00681E23"/>
    <w:rsid w:val="006823D6"/>
    <w:rsid w:val="00685BDC"/>
    <w:rsid w:val="00686518"/>
    <w:rsid w:val="00687997"/>
    <w:rsid w:val="00687F8F"/>
    <w:rsid w:val="0069047D"/>
    <w:rsid w:val="00690DCB"/>
    <w:rsid w:val="00691AE0"/>
    <w:rsid w:val="006922A2"/>
    <w:rsid w:val="0069305C"/>
    <w:rsid w:val="00695931"/>
    <w:rsid w:val="0069682E"/>
    <w:rsid w:val="00696A95"/>
    <w:rsid w:val="00697DE6"/>
    <w:rsid w:val="006A31E9"/>
    <w:rsid w:val="006A379E"/>
    <w:rsid w:val="006A400D"/>
    <w:rsid w:val="006A5EBB"/>
    <w:rsid w:val="006B3110"/>
    <w:rsid w:val="006B5B04"/>
    <w:rsid w:val="006B7B69"/>
    <w:rsid w:val="006C0E83"/>
    <w:rsid w:val="006C240F"/>
    <w:rsid w:val="006C3C5A"/>
    <w:rsid w:val="006C6209"/>
    <w:rsid w:val="006D037F"/>
    <w:rsid w:val="006D1281"/>
    <w:rsid w:val="006D2A38"/>
    <w:rsid w:val="006D5687"/>
    <w:rsid w:val="006D6C81"/>
    <w:rsid w:val="006E36E9"/>
    <w:rsid w:val="006E4DE5"/>
    <w:rsid w:val="006E4FD6"/>
    <w:rsid w:val="006F14F0"/>
    <w:rsid w:val="006F191B"/>
    <w:rsid w:val="006F1EA8"/>
    <w:rsid w:val="006F236D"/>
    <w:rsid w:val="006F3F9D"/>
    <w:rsid w:val="006F6A27"/>
    <w:rsid w:val="0070309B"/>
    <w:rsid w:val="007038CA"/>
    <w:rsid w:val="00704BBE"/>
    <w:rsid w:val="00704D04"/>
    <w:rsid w:val="0070542D"/>
    <w:rsid w:val="007111EB"/>
    <w:rsid w:val="00712655"/>
    <w:rsid w:val="00712BFF"/>
    <w:rsid w:val="00715985"/>
    <w:rsid w:val="00716035"/>
    <w:rsid w:val="00716BF0"/>
    <w:rsid w:val="00730C90"/>
    <w:rsid w:val="00731796"/>
    <w:rsid w:val="00733F43"/>
    <w:rsid w:val="007340E1"/>
    <w:rsid w:val="00736EEA"/>
    <w:rsid w:val="00737895"/>
    <w:rsid w:val="00741948"/>
    <w:rsid w:val="007449C5"/>
    <w:rsid w:val="007451A9"/>
    <w:rsid w:val="00755206"/>
    <w:rsid w:val="00755C49"/>
    <w:rsid w:val="00757C55"/>
    <w:rsid w:val="00762E5D"/>
    <w:rsid w:val="007644BA"/>
    <w:rsid w:val="0076680E"/>
    <w:rsid w:val="00766E99"/>
    <w:rsid w:val="00770C7C"/>
    <w:rsid w:val="00771257"/>
    <w:rsid w:val="007719B6"/>
    <w:rsid w:val="00780606"/>
    <w:rsid w:val="00781297"/>
    <w:rsid w:val="0078200D"/>
    <w:rsid w:val="00786166"/>
    <w:rsid w:val="00787A93"/>
    <w:rsid w:val="00790C82"/>
    <w:rsid w:val="00791BA9"/>
    <w:rsid w:val="00792020"/>
    <w:rsid w:val="0079282C"/>
    <w:rsid w:val="007954BB"/>
    <w:rsid w:val="00797F7D"/>
    <w:rsid w:val="007A1764"/>
    <w:rsid w:val="007A23D6"/>
    <w:rsid w:val="007A375E"/>
    <w:rsid w:val="007A3BE0"/>
    <w:rsid w:val="007B05AC"/>
    <w:rsid w:val="007B1A1A"/>
    <w:rsid w:val="007B3236"/>
    <w:rsid w:val="007C15B3"/>
    <w:rsid w:val="007C4C0F"/>
    <w:rsid w:val="007C5E5F"/>
    <w:rsid w:val="007C74D7"/>
    <w:rsid w:val="007D1265"/>
    <w:rsid w:val="007D4D0F"/>
    <w:rsid w:val="007D78C9"/>
    <w:rsid w:val="007E5DDA"/>
    <w:rsid w:val="007E76F9"/>
    <w:rsid w:val="007F01AE"/>
    <w:rsid w:val="007F171C"/>
    <w:rsid w:val="007F42B5"/>
    <w:rsid w:val="007F614A"/>
    <w:rsid w:val="007F6B9F"/>
    <w:rsid w:val="00800DA8"/>
    <w:rsid w:val="00801288"/>
    <w:rsid w:val="00806792"/>
    <w:rsid w:val="00807B6B"/>
    <w:rsid w:val="0081183C"/>
    <w:rsid w:val="00814EA3"/>
    <w:rsid w:val="0081599F"/>
    <w:rsid w:val="00817B1E"/>
    <w:rsid w:val="008226E9"/>
    <w:rsid w:val="00824C9C"/>
    <w:rsid w:val="00830119"/>
    <w:rsid w:val="00830F89"/>
    <w:rsid w:val="00831B33"/>
    <w:rsid w:val="00833AB3"/>
    <w:rsid w:val="00836AE1"/>
    <w:rsid w:val="00840673"/>
    <w:rsid w:val="0084068D"/>
    <w:rsid w:val="008410A0"/>
    <w:rsid w:val="008431FF"/>
    <w:rsid w:val="00850CC5"/>
    <w:rsid w:val="0085269A"/>
    <w:rsid w:val="008546C7"/>
    <w:rsid w:val="00856D6E"/>
    <w:rsid w:val="00857065"/>
    <w:rsid w:val="008576D0"/>
    <w:rsid w:val="00861451"/>
    <w:rsid w:val="00862BF8"/>
    <w:rsid w:val="00877252"/>
    <w:rsid w:val="0087781D"/>
    <w:rsid w:val="00886DE3"/>
    <w:rsid w:val="00891D81"/>
    <w:rsid w:val="0089515F"/>
    <w:rsid w:val="0089568E"/>
    <w:rsid w:val="00895958"/>
    <w:rsid w:val="00895BE2"/>
    <w:rsid w:val="00896929"/>
    <w:rsid w:val="008A2279"/>
    <w:rsid w:val="008A448C"/>
    <w:rsid w:val="008A4597"/>
    <w:rsid w:val="008A473A"/>
    <w:rsid w:val="008A4A29"/>
    <w:rsid w:val="008A510F"/>
    <w:rsid w:val="008B0D12"/>
    <w:rsid w:val="008B3319"/>
    <w:rsid w:val="008B3D0B"/>
    <w:rsid w:val="008C0240"/>
    <w:rsid w:val="008C1733"/>
    <w:rsid w:val="008C47E5"/>
    <w:rsid w:val="008C4F4C"/>
    <w:rsid w:val="008C6670"/>
    <w:rsid w:val="008D2B26"/>
    <w:rsid w:val="008D5538"/>
    <w:rsid w:val="008E4C15"/>
    <w:rsid w:val="008F36C6"/>
    <w:rsid w:val="008F64B2"/>
    <w:rsid w:val="008F6993"/>
    <w:rsid w:val="008F6F37"/>
    <w:rsid w:val="008F7C70"/>
    <w:rsid w:val="0090200D"/>
    <w:rsid w:val="00902B25"/>
    <w:rsid w:val="00902D6C"/>
    <w:rsid w:val="00905941"/>
    <w:rsid w:val="00906C64"/>
    <w:rsid w:val="00915439"/>
    <w:rsid w:val="00915E86"/>
    <w:rsid w:val="00916BA4"/>
    <w:rsid w:val="00917296"/>
    <w:rsid w:val="00921326"/>
    <w:rsid w:val="00922040"/>
    <w:rsid w:val="00924FAA"/>
    <w:rsid w:val="00931114"/>
    <w:rsid w:val="00932F85"/>
    <w:rsid w:val="00934014"/>
    <w:rsid w:val="00934E86"/>
    <w:rsid w:val="00935970"/>
    <w:rsid w:val="009368D6"/>
    <w:rsid w:val="00937E73"/>
    <w:rsid w:val="00943AD3"/>
    <w:rsid w:val="00946C8C"/>
    <w:rsid w:val="00951D52"/>
    <w:rsid w:val="00952C67"/>
    <w:rsid w:val="0095339B"/>
    <w:rsid w:val="00957444"/>
    <w:rsid w:val="00960BDB"/>
    <w:rsid w:val="009639D3"/>
    <w:rsid w:val="00965A74"/>
    <w:rsid w:val="00966F7E"/>
    <w:rsid w:val="00971957"/>
    <w:rsid w:val="00974D71"/>
    <w:rsid w:val="00975612"/>
    <w:rsid w:val="00980272"/>
    <w:rsid w:val="00981157"/>
    <w:rsid w:val="009822AA"/>
    <w:rsid w:val="0098251F"/>
    <w:rsid w:val="00983191"/>
    <w:rsid w:val="009836C8"/>
    <w:rsid w:val="00986CD4"/>
    <w:rsid w:val="0099058B"/>
    <w:rsid w:val="00992C13"/>
    <w:rsid w:val="009967C0"/>
    <w:rsid w:val="00996B8D"/>
    <w:rsid w:val="00996E7B"/>
    <w:rsid w:val="009A0828"/>
    <w:rsid w:val="009A2918"/>
    <w:rsid w:val="009A4930"/>
    <w:rsid w:val="009A573C"/>
    <w:rsid w:val="009B13F9"/>
    <w:rsid w:val="009B1A05"/>
    <w:rsid w:val="009B38FE"/>
    <w:rsid w:val="009B6F1B"/>
    <w:rsid w:val="009C0950"/>
    <w:rsid w:val="009C3A25"/>
    <w:rsid w:val="009C5D6E"/>
    <w:rsid w:val="009C70E1"/>
    <w:rsid w:val="009C739A"/>
    <w:rsid w:val="009D0AD2"/>
    <w:rsid w:val="009D0C8E"/>
    <w:rsid w:val="009D1A1F"/>
    <w:rsid w:val="009D2C8C"/>
    <w:rsid w:val="009D2F86"/>
    <w:rsid w:val="009D35F3"/>
    <w:rsid w:val="009D59BC"/>
    <w:rsid w:val="009D795A"/>
    <w:rsid w:val="009D7CCD"/>
    <w:rsid w:val="009D7D49"/>
    <w:rsid w:val="009E1886"/>
    <w:rsid w:val="009E222C"/>
    <w:rsid w:val="009E28D2"/>
    <w:rsid w:val="009E2E44"/>
    <w:rsid w:val="009E3055"/>
    <w:rsid w:val="009E6335"/>
    <w:rsid w:val="009E77B3"/>
    <w:rsid w:val="009F4809"/>
    <w:rsid w:val="009F4981"/>
    <w:rsid w:val="009F58B2"/>
    <w:rsid w:val="009F6C32"/>
    <w:rsid w:val="009F6E4F"/>
    <w:rsid w:val="00A0138E"/>
    <w:rsid w:val="00A027C6"/>
    <w:rsid w:val="00A03CC4"/>
    <w:rsid w:val="00A04C41"/>
    <w:rsid w:val="00A05F45"/>
    <w:rsid w:val="00A12552"/>
    <w:rsid w:val="00A128CD"/>
    <w:rsid w:val="00A13396"/>
    <w:rsid w:val="00A208D5"/>
    <w:rsid w:val="00A32326"/>
    <w:rsid w:val="00A328A3"/>
    <w:rsid w:val="00A33EB1"/>
    <w:rsid w:val="00A34845"/>
    <w:rsid w:val="00A3516F"/>
    <w:rsid w:val="00A351C3"/>
    <w:rsid w:val="00A37AD6"/>
    <w:rsid w:val="00A40FF7"/>
    <w:rsid w:val="00A4119C"/>
    <w:rsid w:val="00A431BD"/>
    <w:rsid w:val="00A4451A"/>
    <w:rsid w:val="00A445F2"/>
    <w:rsid w:val="00A461DF"/>
    <w:rsid w:val="00A478EF"/>
    <w:rsid w:val="00A50037"/>
    <w:rsid w:val="00A527E6"/>
    <w:rsid w:val="00A55739"/>
    <w:rsid w:val="00A567D1"/>
    <w:rsid w:val="00A603E2"/>
    <w:rsid w:val="00A609E1"/>
    <w:rsid w:val="00A614D0"/>
    <w:rsid w:val="00A63179"/>
    <w:rsid w:val="00A6538F"/>
    <w:rsid w:val="00A659D7"/>
    <w:rsid w:val="00A74D02"/>
    <w:rsid w:val="00A7519F"/>
    <w:rsid w:val="00A77207"/>
    <w:rsid w:val="00A77426"/>
    <w:rsid w:val="00A82913"/>
    <w:rsid w:val="00A86E60"/>
    <w:rsid w:val="00A911E4"/>
    <w:rsid w:val="00A91F06"/>
    <w:rsid w:val="00A93787"/>
    <w:rsid w:val="00A95112"/>
    <w:rsid w:val="00A96E68"/>
    <w:rsid w:val="00A97D79"/>
    <w:rsid w:val="00AA01D5"/>
    <w:rsid w:val="00AA0685"/>
    <w:rsid w:val="00AA1720"/>
    <w:rsid w:val="00AA17B4"/>
    <w:rsid w:val="00AA47F7"/>
    <w:rsid w:val="00AA5767"/>
    <w:rsid w:val="00AA7099"/>
    <w:rsid w:val="00AA796F"/>
    <w:rsid w:val="00AB4953"/>
    <w:rsid w:val="00AC2F5A"/>
    <w:rsid w:val="00AC3734"/>
    <w:rsid w:val="00AC4957"/>
    <w:rsid w:val="00AC58D5"/>
    <w:rsid w:val="00AC6D5F"/>
    <w:rsid w:val="00AC754A"/>
    <w:rsid w:val="00AC7737"/>
    <w:rsid w:val="00AC7DD6"/>
    <w:rsid w:val="00AC7E9F"/>
    <w:rsid w:val="00AD24B3"/>
    <w:rsid w:val="00AD2FC1"/>
    <w:rsid w:val="00AD4093"/>
    <w:rsid w:val="00AD72A6"/>
    <w:rsid w:val="00AD73ED"/>
    <w:rsid w:val="00AD7AEF"/>
    <w:rsid w:val="00AE5732"/>
    <w:rsid w:val="00AE5C3A"/>
    <w:rsid w:val="00AE6D66"/>
    <w:rsid w:val="00AF20AA"/>
    <w:rsid w:val="00AF7BF9"/>
    <w:rsid w:val="00B004EE"/>
    <w:rsid w:val="00B01830"/>
    <w:rsid w:val="00B01C5C"/>
    <w:rsid w:val="00B01E68"/>
    <w:rsid w:val="00B03C06"/>
    <w:rsid w:val="00B03F8C"/>
    <w:rsid w:val="00B075F9"/>
    <w:rsid w:val="00B112B6"/>
    <w:rsid w:val="00B208E5"/>
    <w:rsid w:val="00B24127"/>
    <w:rsid w:val="00B2440B"/>
    <w:rsid w:val="00B27406"/>
    <w:rsid w:val="00B27783"/>
    <w:rsid w:val="00B27E24"/>
    <w:rsid w:val="00B3113E"/>
    <w:rsid w:val="00B32050"/>
    <w:rsid w:val="00B328C6"/>
    <w:rsid w:val="00B4033C"/>
    <w:rsid w:val="00B4371C"/>
    <w:rsid w:val="00B46120"/>
    <w:rsid w:val="00B5322C"/>
    <w:rsid w:val="00B5472F"/>
    <w:rsid w:val="00B54C46"/>
    <w:rsid w:val="00B55B1B"/>
    <w:rsid w:val="00B5640B"/>
    <w:rsid w:val="00B602E5"/>
    <w:rsid w:val="00B60E68"/>
    <w:rsid w:val="00B620C1"/>
    <w:rsid w:val="00B621F6"/>
    <w:rsid w:val="00B65AB8"/>
    <w:rsid w:val="00B72381"/>
    <w:rsid w:val="00B739F1"/>
    <w:rsid w:val="00B75221"/>
    <w:rsid w:val="00B77B7E"/>
    <w:rsid w:val="00B81B88"/>
    <w:rsid w:val="00B83557"/>
    <w:rsid w:val="00B84537"/>
    <w:rsid w:val="00B84BF6"/>
    <w:rsid w:val="00B8529F"/>
    <w:rsid w:val="00B854FE"/>
    <w:rsid w:val="00B86544"/>
    <w:rsid w:val="00B875CD"/>
    <w:rsid w:val="00B87C14"/>
    <w:rsid w:val="00B908BA"/>
    <w:rsid w:val="00B9136B"/>
    <w:rsid w:val="00B95037"/>
    <w:rsid w:val="00BA4E18"/>
    <w:rsid w:val="00BB10BE"/>
    <w:rsid w:val="00BB461D"/>
    <w:rsid w:val="00BB5C39"/>
    <w:rsid w:val="00BB6348"/>
    <w:rsid w:val="00BB6922"/>
    <w:rsid w:val="00BB74FD"/>
    <w:rsid w:val="00BC111D"/>
    <w:rsid w:val="00BC2E4B"/>
    <w:rsid w:val="00BC2F13"/>
    <w:rsid w:val="00BC421C"/>
    <w:rsid w:val="00BC6445"/>
    <w:rsid w:val="00BC7695"/>
    <w:rsid w:val="00BD065F"/>
    <w:rsid w:val="00BD2304"/>
    <w:rsid w:val="00BD3EE3"/>
    <w:rsid w:val="00BD473B"/>
    <w:rsid w:val="00BD4DA2"/>
    <w:rsid w:val="00BD5586"/>
    <w:rsid w:val="00BE4BA3"/>
    <w:rsid w:val="00BE536F"/>
    <w:rsid w:val="00BF0708"/>
    <w:rsid w:val="00BF2B95"/>
    <w:rsid w:val="00BF6294"/>
    <w:rsid w:val="00BF6454"/>
    <w:rsid w:val="00C002BD"/>
    <w:rsid w:val="00C0253A"/>
    <w:rsid w:val="00C03889"/>
    <w:rsid w:val="00C043EA"/>
    <w:rsid w:val="00C07D27"/>
    <w:rsid w:val="00C11EA8"/>
    <w:rsid w:val="00C20FF6"/>
    <w:rsid w:val="00C22A4D"/>
    <w:rsid w:val="00C22D04"/>
    <w:rsid w:val="00C278E5"/>
    <w:rsid w:val="00C30746"/>
    <w:rsid w:val="00C329C3"/>
    <w:rsid w:val="00C360E1"/>
    <w:rsid w:val="00C406D5"/>
    <w:rsid w:val="00C44B25"/>
    <w:rsid w:val="00C45F95"/>
    <w:rsid w:val="00C45FAE"/>
    <w:rsid w:val="00C47E27"/>
    <w:rsid w:val="00C50C3C"/>
    <w:rsid w:val="00C53FAC"/>
    <w:rsid w:val="00C54A22"/>
    <w:rsid w:val="00C563F0"/>
    <w:rsid w:val="00C56CC7"/>
    <w:rsid w:val="00C56E64"/>
    <w:rsid w:val="00C5702C"/>
    <w:rsid w:val="00C5792D"/>
    <w:rsid w:val="00C57974"/>
    <w:rsid w:val="00C60E38"/>
    <w:rsid w:val="00C60E44"/>
    <w:rsid w:val="00C61F54"/>
    <w:rsid w:val="00C622E3"/>
    <w:rsid w:val="00C62819"/>
    <w:rsid w:val="00C62DC5"/>
    <w:rsid w:val="00C6310A"/>
    <w:rsid w:val="00C653F8"/>
    <w:rsid w:val="00C66FE3"/>
    <w:rsid w:val="00C70814"/>
    <w:rsid w:val="00C70D47"/>
    <w:rsid w:val="00C7510A"/>
    <w:rsid w:val="00C76DDA"/>
    <w:rsid w:val="00C77F77"/>
    <w:rsid w:val="00C80F2F"/>
    <w:rsid w:val="00C81648"/>
    <w:rsid w:val="00C87D50"/>
    <w:rsid w:val="00C90236"/>
    <w:rsid w:val="00C91C44"/>
    <w:rsid w:val="00C9273D"/>
    <w:rsid w:val="00C92E6B"/>
    <w:rsid w:val="00C96F4E"/>
    <w:rsid w:val="00CA1BEA"/>
    <w:rsid w:val="00CA341E"/>
    <w:rsid w:val="00CA34CF"/>
    <w:rsid w:val="00CA432A"/>
    <w:rsid w:val="00CA49BB"/>
    <w:rsid w:val="00CB2F0E"/>
    <w:rsid w:val="00CC0271"/>
    <w:rsid w:val="00CC20F1"/>
    <w:rsid w:val="00CC2492"/>
    <w:rsid w:val="00CC45C4"/>
    <w:rsid w:val="00CC622F"/>
    <w:rsid w:val="00CC6571"/>
    <w:rsid w:val="00CD401E"/>
    <w:rsid w:val="00CD6F4B"/>
    <w:rsid w:val="00CD723B"/>
    <w:rsid w:val="00CD78FF"/>
    <w:rsid w:val="00CE0825"/>
    <w:rsid w:val="00CE1212"/>
    <w:rsid w:val="00CE2C3E"/>
    <w:rsid w:val="00CE42CE"/>
    <w:rsid w:val="00CE7A2E"/>
    <w:rsid w:val="00CE7F7B"/>
    <w:rsid w:val="00CF1063"/>
    <w:rsid w:val="00CF186E"/>
    <w:rsid w:val="00CF1E6D"/>
    <w:rsid w:val="00CF65E2"/>
    <w:rsid w:val="00CF6E16"/>
    <w:rsid w:val="00D01F24"/>
    <w:rsid w:val="00D032CE"/>
    <w:rsid w:val="00D04621"/>
    <w:rsid w:val="00D05F3B"/>
    <w:rsid w:val="00D06D9B"/>
    <w:rsid w:val="00D109FB"/>
    <w:rsid w:val="00D13275"/>
    <w:rsid w:val="00D13713"/>
    <w:rsid w:val="00D262A8"/>
    <w:rsid w:val="00D269EB"/>
    <w:rsid w:val="00D36090"/>
    <w:rsid w:val="00D42AF1"/>
    <w:rsid w:val="00D44850"/>
    <w:rsid w:val="00D51A57"/>
    <w:rsid w:val="00D51CFF"/>
    <w:rsid w:val="00D53A25"/>
    <w:rsid w:val="00D54350"/>
    <w:rsid w:val="00D552E5"/>
    <w:rsid w:val="00D556C0"/>
    <w:rsid w:val="00D55D25"/>
    <w:rsid w:val="00D614E6"/>
    <w:rsid w:val="00D628E9"/>
    <w:rsid w:val="00D6341D"/>
    <w:rsid w:val="00D64833"/>
    <w:rsid w:val="00D65C30"/>
    <w:rsid w:val="00D72B72"/>
    <w:rsid w:val="00D830EB"/>
    <w:rsid w:val="00D84180"/>
    <w:rsid w:val="00D87EEE"/>
    <w:rsid w:val="00D91364"/>
    <w:rsid w:val="00D91B66"/>
    <w:rsid w:val="00D93117"/>
    <w:rsid w:val="00D9706B"/>
    <w:rsid w:val="00DB01A6"/>
    <w:rsid w:val="00DB098A"/>
    <w:rsid w:val="00DB203A"/>
    <w:rsid w:val="00DB374C"/>
    <w:rsid w:val="00DB5EBD"/>
    <w:rsid w:val="00DB708B"/>
    <w:rsid w:val="00DB72C0"/>
    <w:rsid w:val="00DB7BE4"/>
    <w:rsid w:val="00DC05F7"/>
    <w:rsid w:val="00DC0855"/>
    <w:rsid w:val="00DC0A85"/>
    <w:rsid w:val="00DC1293"/>
    <w:rsid w:val="00DC45E5"/>
    <w:rsid w:val="00DC49C8"/>
    <w:rsid w:val="00DC6501"/>
    <w:rsid w:val="00DC6A33"/>
    <w:rsid w:val="00DD18D6"/>
    <w:rsid w:val="00DD43AD"/>
    <w:rsid w:val="00DD4932"/>
    <w:rsid w:val="00DD55D0"/>
    <w:rsid w:val="00DF1D4E"/>
    <w:rsid w:val="00DF22E4"/>
    <w:rsid w:val="00DF2CDB"/>
    <w:rsid w:val="00DF31AE"/>
    <w:rsid w:val="00DF7CC4"/>
    <w:rsid w:val="00E04D1F"/>
    <w:rsid w:val="00E12F4E"/>
    <w:rsid w:val="00E16D8C"/>
    <w:rsid w:val="00E2071C"/>
    <w:rsid w:val="00E20A4A"/>
    <w:rsid w:val="00E23C79"/>
    <w:rsid w:val="00E240ED"/>
    <w:rsid w:val="00E24A10"/>
    <w:rsid w:val="00E26228"/>
    <w:rsid w:val="00E26CD5"/>
    <w:rsid w:val="00E26E47"/>
    <w:rsid w:val="00E279FC"/>
    <w:rsid w:val="00E27CEF"/>
    <w:rsid w:val="00E27DF6"/>
    <w:rsid w:val="00E33EE2"/>
    <w:rsid w:val="00E3495F"/>
    <w:rsid w:val="00E34965"/>
    <w:rsid w:val="00E34BC6"/>
    <w:rsid w:val="00E37C16"/>
    <w:rsid w:val="00E4015E"/>
    <w:rsid w:val="00E4128A"/>
    <w:rsid w:val="00E41341"/>
    <w:rsid w:val="00E50B53"/>
    <w:rsid w:val="00E521BB"/>
    <w:rsid w:val="00E529CA"/>
    <w:rsid w:val="00E5346B"/>
    <w:rsid w:val="00E61879"/>
    <w:rsid w:val="00E623FC"/>
    <w:rsid w:val="00E6317E"/>
    <w:rsid w:val="00E6364C"/>
    <w:rsid w:val="00E63FDD"/>
    <w:rsid w:val="00E64E9F"/>
    <w:rsid w:val="00E726D2"/>
    <w:rsid w:val="00E74DD6"/>
    <w:rsid w:val="00E75737"/>
    <w:rsid w:val="00E77AE8"/>
    <w:rsid w:val="00E80227"/>
    <w:rsid w:val="00E82CFB"/>
    <w:rsid w:val="00E8634B"/>
    <w:rsid w:val="00E8767B"/>
    <w:rsid w:val="00E970CC"/>
    <w:rsid w:val="00E97A5E"/>
    <w:rsid w:val="00E97C1F"/>
    <w:rsid w:val="00E97EE4"/>
    <w:rsid w:val="00EA0755"/>
    <w:rsid w:val="00EA1083"/>
    <w:rsid w:val="00EA1803"/>
    <w:rsid w:val="00EA39FC"/>
    <w:rsid w:val="00EA5E0E"/>
    <w:rsid w:val="00EA5E52"/>
    <w:rsid w:val="00EA5FD8"/>
    <w:rsid w:val="00EB3CF6"/>
    <w:rsid w:val="00EB3EF0"/>
    <w:rsid w:val="00EB7953"/>
    <w:rsid w:val="00EC0555"/>
    <w:rsid w:val="00EC7C1A"/>
    <w:rsid w:val="00ED1137"/>
    <w:rsid w:val="00ED6504"/>
    <w:rsid w:val="00EE1885"/>
    <w:rsid w:val="00EE3652"/>
    <w:rsid w:val="00EE7B70"/>
    <w:rsid w:val="00EF1517"/>
    <w:rsid w:val="00EF67EC"/>
    <w:rsid w:val="00EF6D68"/>
    <w:rsid w:val="00F0081B"/>
    <w:rsid w:val="00F02BA0"/>
    <w:rsid w:val="00F0383B"/>
    <w:rsid w:val="00F057F2"/>
    <w:rsid w:val="00F069AB"/>
    <w:rsid w:val="00F14ED2"/>
    <w:rsid w:val="00F17389"/>
    <w:rsid w:val="00F20565"/>
    <w:rsid w:val="00F2118F"/>
    <w:rsid w:val="00F21A60"/>
    <w:rsid w:val="00F21CE2"/>
    <w:rsid w:val="00F26045"/>
    <w:rsid w:val="00F30289"/>
    <w:rsid w:val="00F3195B"/>
    <w:rsid w:val="00F326AF"/>
    <w:rsid w:val="00F3289A"/>
    <w:rsid w:val="00F36C2E"/>
    <w:rsid w:val="00F42C80"/>
    <w:rsid w:val="00F43137"/>
    <w:rsid w:val="00F44405"/>
    <w:rsid w:val="00F4643A"/>
    <w:rsid w:val="00F513F2"/>
    <w:rsid w:val="00F54330"/>
    <w:rsid w:val="00F55016"/>
    <w:rsid w:val="00F55CE2"/>
    <w:rsid w:val="00F55EAB"/>
    <w:rsid w:val="00F62F06"/>
    <w:rsid w:val="00F66875"/>
    <w:rsid w:val="00F67ACC"/>
    <w:rsid w:val="00F67DE5"/>
    <w:rsid w:val="00F72333"/>
    <w:rsid w:val="00F7490C"/>
    <w:rsid w:val="00F82F28"/>
    <w:rsid w:val="00F84435"/>
    <w:rsid w:val="00F85715"/>
    <w:rsid w:val="00F86859"/>
    <w:rsid w:val="00F94B83"/>
    <w:rsid w:val="00F97C0E"/>
    <w:rsid w:val="00FA101D"/>
    <w:rsid w:val="00FA2FB0"/>
    <w:rsid w:val="00FA34C9"/>
    <w:rsid w:val="00FA4ABA"/>
    <w:rsid w:val="00FB0A81"/>
    <w:rsid w:val="00FB291B"/>
    <w:rsid w:val="00FB3F1B"/>
    <w:rsid w:val="00FB60FF"/>
    <w:rsid w:val="00FB78A3"/>
    <w:rsid w:val="00FC20BE"/>
    <w:rsid w:val="00FC393B"/>
    <w:rsid w:val="00FD2444"/>
    <w:rsid w:val="00FE1B9D"/>
    <w:rsid w:val="00FE3206"/>
    <w:rsid w:val="00FE33D3"/>
    <w:rsid w:val="00FE40BB"/>
    <w:rsid w:val="00FF21B5"/>
    <w:rsid w:val="00FF7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caption" w:uiPriority="0" w:qFormat="1"/>
    <w:lsdException w:name="footnote reference" w:qFormat="1"/>
    <w:lsdException w:name="page number" w:uiPriority="0"/>
    <w:lsdException w:name="List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609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0"/>
    <w:next w:val="a0"/>
    <w:link w:val="10"/>
    <w:qFormat/>
    <w:rsid w:val="00060909"/>
    <w:pPr>
      <w:keepNext/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20">
    <w:name w:val="heading 2"/>
    <w:basedOn w:val="a0"/>
    <w:next w:val="a0"/>
    <w:link w:val="21"/>
    <w:qFormat/>
    <w:rsid w:val="00060909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0">
    <w:name w:val="heading 3"/>
    <w:basedOn w:val="a0"/>
    <w:next w:val="a0"/>
    <w:link w:val="31"/>
    <w:uiPriority w:val="9"/>
    <w:semiHidden/>
    <w:unhideWhenUsed/>
    <w:qFormat/>
    <w:rsid w:val="00585E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60909"/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character" w:customStyle="1" w:styleId="21">
    <w:name w:val="Заголовок 2 Знак"/>
    <w:basedOn w:val="a1"/>
    <w:link w:val="20"/>
    <w:rsid w:val="00060909"/>
    <w:rPr>
      <w:rFonts w:ascii="Cambria" w:eastAsia="Times New Roman" w:hAnsi="Cambria" w:cs="Cambria"/>
      <w:b/>
      <w:bCs/>
      <w:i/>
      <w:iCs/>
      <w:sz w:val="28"/>
      <w:szCs w:val="28"/>
      <w:lang w:eastAsia="zh-CN"/>
    </w:rPr>
  </w:style>
  <w:style w:type="character" w:styleId="HTML">
    <w:name w:val="HTML Cite"/>
    <w:uiPriority w:val="99"/>
    <w:rsid w:val="00060909"/>
    <w:rPr>
      <w:i/>
      <w:iCs/>
    </w:rPr>
  </w:style>
  <w:style w:type="character" w:customStyle="1" w:styleId="a4">
    <w:name w:val="Текст примечания Знак"/>
    <w:link w:val="a5"/>
    <w:uiPriority w:val="99"/>
    <w:semiHidden/>
    <w:rsid w:val="00060909"/>
    <w:rPr>
      <w:rFonts w:ascii="Times New Roman" w:eastAsia="Times New Roman" w:hAnsi="Times New Roman" w:cs="Times New Roman"/>
    </w:rPr>
  </w:style>
  <w:style w:type="character" w:customStyle="1" w:styleId="blk">
    <w:name w:val="blk"/>
    <w:basedOn w:val="a1"/>
    <w:rsid w:val="00060909"/>
  </w:style>
  <w:style w:type="paragraph" w:customStyle="1" w:styleId="Default">
    <w:name w:val="Default"/>
    <w:rsid w:val="0006090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a6">
    <w:name w:val="footnote text"/>
    <w:basedOn w:val="a0"/>
    <w:link w:val="a7"/>
    <w:rsid w:val="00060909"/>
    <w:rPr>
      <w:sz w:val="20"/>
      <w:szCs w:val="20"/>
    </w:rPr>
  </w:style>
  <w:style w:type="character" w:customStyle="1" w:styleId="a7">
    <w:name w:val="Текст сноски Знак"/>
    <w:basedOn w:val="a1"/>
    <w:link w:val="a6"/>
    <w:rsid w:val="0006090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8">
    <w:name w:val="List Paragraph"/>
    <w:aliases w:val="Маркер,название,Bullet List,FooterText,numbered,SL_Абзац списка,текст,Абзац списка4,f_Абзац 1,Bullet Number,Нумерованый список,lp1,ПАРАГРАФ,List Paragraph1,UL,Абзац маркированнный,Paragraphe de liste1,Текстовая,1"/>
    <w:basedOn w:val="a0"/>
    <w:link w:val="a9"/>
    <w:uiPriority w:val="34"/>
    <w:qFormat/>
    <w:rsid w:val="00060909"/>
    <w:pPr>
      <w:ind w:left="720"/>
      <w:contextualSpacing/>
    </w:pPr>
  </w:style>
  <w:style w:type="paragraph" w:customStyle="1" w:styleId="aa">
    <w:name w:val="Часть"/>
    <w:basedOn w:val="a0"/>
    <w:rsid w:val="00060909"/>
    <w:pPr>
      <w:tabs>
        <w:tab w:val="left" w:pos="1134"/>
      </w:tabs>
      <w:spacing w:line="288" w:lineRule="auto"/>
      <w:ind w:firstLine="567"/>
      <w:jc w:val="both"/>
    </w:pPr>
    <w:rPr>
      <w:rFonts w:eastAsia="Calibri"/>
      <w:sz w:val="28"/>
    </w:rPr>
  </w:style>
  <w:style w:type="paragraph" w:customStyle="1" w:styleId="s13">
    <w:name w:val="s_13"/>
    <w:basedOn w:val="a0"/>
    <w:rsid w:val="00060909"/>
    <w:pPr>
      <w:ind w:firstLine="720"/>
    </w:pPr>
    <w:rPr>
      <w:sz w:val="20"/>
      <w:szCs w:val="20"/>
      <w:lang w:eastAsia="ru-RU"/>
    </w:rPr>
  </w:style>
  <w:style w:type="character" w:styleId="ab">
    <w:name w:val="annotation reference"/>
    <w:uiPriority w:val="99"/>
    <w:semiHidden/>
    <w:unhideWhenUsed/>
    <w:rsid w:val="00060909"/>
    <w:rPr>
      <w:sz w:val="16"/>
      <w:szCs w:val="16"/>
    </w:rPr>
  </w:style>
  <w:style w:type="paragraph" w:styleId="a5">
    <w:name w:val="annotation text"/>
    <w:basedOn w:val="a0"/>
    <w:link w:val="a4"/>
    <w:uiPriority w:val="99"/>
    <w:semiHidden/>
    <w:unhideWhenUsed/>
    <w:rsid w:val="00060909"/>
    <w:pPr>
      <w:spacing w:after="200"/>
    </w:pPr>
    <w:rPr>
      <w:sz w:val="22"/>
      <w:szCs w:val="22"/>
      <w:lang w:eastAsia="en-US"/>
    </w:rPr>
  </w:style>
  <w:style w:type="character" w:customStyle="1" w:styleId="11">
    <w:name w:val="Текст примечания Знак1"/>
    <w:basedOn w:val="a1"/>
    <w:uiPriority w:val="99"/>
    <w:semiHidden/>
    <w:rsid w:val="0006090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c">
    <w:name w:val="Balloon Text"/>
    <w:basedOn w:val="a0"/>
    <w:link w:val="ad"/>
    <w:unhideWhenUsed/>
    <w:rsid w:val="0006090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rsid w:val="00060909"/>
    <w:rPr>
      <w:rFonts w:ascii="Segoe UI" w:eastAsia="Times New Roman" w:hAnsi="Segoe UI" w:cs="Segoe UI"/>
      <w:sz w:val="18"/>
      <w:szCs w:val="18"/>
      <w:lang w:eastAsia="zh-CN"/>
    </w:rPr>
  </w:style>
  <w:style w:type="paragraph" w:styleId="ae">
    <w:name w:val="Normal (Web)"/>
    <w:aliases w:val="Обычный (Web), Знак,Знак1"/>
    <w:basedOn w:val="a0"/>
    <w:link w:val="af"/>
    <w:uiPriority w:val="99"/>
    <w:unhideWhenUsed/>
    <w:qFormat/>
    <w:rsid w:val="00060909"/>
    <w:pPr>
      <w:spacing w:before="100" w:beforeAutospacing="1" w:after="100" w:afterAutospacing="1"/>
    </w:pPr>
    <w:rPr>
      <w:lang w:eastAsia="ru-RU"/>
    </w:rPr>
  </w:style>
  <w:style w:type="character" w:styleId="af0">
    <w:name w:val="footnote reference"/>
    <w:uiPriority w:val="99"/>
    <w:semiHidden/>
    <w:unhideWhenUsed/>
    <w:qFormat/>
    <w:rsid w:val="00060909"/>
    <w:rPr>
      <w:vertAlign w:val="superscript"/>
    </w:rPr>
  </w:style>
  <w:style w:type="character" w:styleId="af1">
    <w:name w:val="Hyperlink"/>
    <w:unhideWhenUsed/>
    <w:rsid w:val="00060909"/>
    <w:rPr>
      <w:color w:val="0000FF"/>
      <w:u w:val="single"/>
    </w:rPr>
  </w:style>
  <w:style w:type="character" w:customStyle="1" w:styleId="WW8Num1z0">
    <w:name w:val="WW8Num1z0"/>
    <w:rsid w:val="00060909"/>
    <w:rPr>
      <w:szCs w:val="28"/>
    </w:rPr>
  </w:style>
  <w:style w:type="character" w:customStyle="1" w:styleId="WW8Num1z1">
    <w:name w:val="WW8Num1z1"/>
    <w:rsid w:val="00060909"/>
  </w:style>
  <w:style w:type="character" w:customStyle="1" w:styleId="WW8Num1z2">
    <w:name w:val="WW8Num1z2"/>
    <w:rsid w:val="00060909"/>
  </w:style>
  <w:style w:type="character" w:customStyle="1" w:styleId="WW8Num1z3">
    <w:name w:val="WW8Num1z3"/>
    <w:rsid w:val="00060909"/>
  </w:style>
  <w:style w:type="character" w:customStyle="1" w:styleId="WW8Num1z4">
    <w:name w:val="WW8Num1z4"/>
    <w:rsid w:val="00060909"/>
  </w:style>
  <w:style w:type="character" w:customStyle="1" w:styleId="WW8Num1z5">
    <w:name w:val="WW8Num1z5"/>
    <w:rsid w:val="00060909"/>
  </w:style>
  <w:style w:type="character" w:customStyle="1" w:styleId="WW8Num1z6">
    <w:name w:val="WW8Num1z6"/>
    <w:rsid w:val="00060909"/>
  </w:style>
  <w:style w:type="character" w:customStyle="1" w:styleId="WW8Num1z7">
    <w:name w:val="WW8Num1z7"/>
    <w:rsid w:val="00060909"/>
  </w:style>
  <w:style w:type="character" w:customStyle="1" w:styleId="WW8Num1z8">
    <w:name w:val="WW8Num1z8"/>
    <w:rsid w:val="00060909"/>
  </w:style>
  <w:style w:type="character" w:customStyle="1" w:styleId="WW8Num2z0">
    <w:name w:val="WW8Num2z0"/>
    <w:rsid w:val="00060909"/>
    <w:rPr>
      <w:szCs w:val="28"/>
    </w:rPr>
  </w:style>
  <w:style w:type="character" w:customStyle="1" w:styleId="WW8Num3z0">
    <w:name w:val="WW8Num3z0"/>
    <w:rsid w:val="00060909"/>
    <w:rPr>
      <w:szCs w:val="28"/>
    </w:rPr>
  </w:style>
  <w:style w:type="character" w:customStyle="1" w:styleId="WW8Num4z0">
    <w:name w:val="WW8Num4z0"/>
    <w:rsid w:val="00060909"/>
    <w:rPr>
      <w:szCs w:val="28"/>
    </w:rPr>
  </w:style>
  <w:style w:type="character" w:customStyle="1" w:styleId="WW8Num4z1">
    <w:name w:val="WW8Num4z1"/>
    <w:rsid w:val="00060909"/>
  </w:style>
  <w:style w:type="character" w:customStyle="1" w:styleId="WW8Num4z2">
    <w:name w:val="WW8Num4z2"/>
    <w:rsid w:val="00060909"/>
  </w:style>
  <w:style w:type="character" w:customStyle="1" w:styleId="WW8Num4z3">
    <w:name w:val="WW8Num4z3"/>
    <w:rsid w:val="00060909"/>
  </w:style>
  <w:style w:type="character" w:customStyle="1" w:styleId="WW8Num4z4">
    <w:name w:val="WW8Num4z4"/>
    <w:rsid w:val="00060909"/>
  </w:style>
  <w:style w:type="character" w:customStyle="1" w:styleId="WW8Num4z5">
    <w:name w:val="WW8Num4z5"/>
    <w:rsid w:val="00060909"/>
  </w:style>
  <w:style w:type="character" w:customStyle="1" w:styleId="WW8Num4z6">
    <w:name w:val="WW8Num4z6"/>
    <w:rsid w:val="00060909"/>
  </w:style>
  <w:style w:type="character" w:customStyle="1" w:styleId="WW8Num4z7">
    <w:name w:val="WW8Num4z7"/>
    <w:rsid w:val="00060909"/>
  </w:style>
  <w:style w:type="character" w:customStyle="1" w:styleId="WW8Num4z8">
    <w:name w:val="WW8Num4z8"/>
    <w:rsid w:val="00060909"/>
  </w:style>
  <w:style w:type="character" w:customStyle="1" w:styleId="WW8Num5z0">
    <w:name w:val="WW8Num5z0"/>
    <w:rsid w:val="00060909"/>
    <w:rPr>
      <w:rFonts w:cs="Times New Roman"/>
    </w:rPr>
  </w:style>
  <w:style w:type="character" w:customStyle="1" w:styleId="WW8Num5z1">
    <w:name w:val="WW8Num5z1"/>
    <w:rsid w:val="00060909"/>
  </w:style>
  <w:style w:type="character" w:customStyle="1" w:styleId="WW8Num5z2">
    <w:name w:val="WW8Num5z2"/>
    <w:rsid w:val="00060909"/>
  </w:style>
  <w:style w:type="character" w:customStyle="1" w:styleId="WW8Num5z3">
    <w:name w:val="WW8Num5z3"/>
    <w:rsid w:val="00060909"/>
  </w:style>
  <w:style w:type="character" w:customStyle="1" w:styleId="WW8Num5z4">
    <w:name w:val="WW8Num5z4"/>
    <w:rsid w:val="00060909"/>
  </w:style>
  <w:style w:type="character" w:customStyle="1" w:styleId="WW8Num5z5">
    <w:name w:val="WW8Num5z5"/>
    <w:rsid w:val="00060909"/>
  </w:style>
  <w:style w:type="character" w:customStyle="1" w:styleId="WW8Num5z6">
    <w:name w:val="WW8Num5z6"/>
    <w:rsid w:val="00060909"/>
  </w:style>
  <w:style w:type="character" w:customStyle="1" w:styleId="WW8Num5z7">
    <w:name w:val="WW8Num5z7"/>
    <w:rsid w:val="00060909"/>
  </w:style>
  <w:style w:type="character" w:customStyle="1" w:styleId="WW8Num5z8">
    <w:name w:val="WW8Num5z8"/>
    <w:rsid w:val="00060909"/>
  </w:style>
  <w:style w:type="character" w:customStyle="1" w:styleId="WW8Num6z0">
    <w:name w:val="WW8Num6z0"/>
    <w:rsid w:val="00060909"/>
    <w:rPr>
      <w:szCs w:val="28"/>
    </w:rPr>
  </w:style>
  <w:style w:type="character" w:customStyle="1" w:styleId="WW8Num7z0">
    <w:name w:val="WW8Num7z0"/>
    <w:rsid w:val="00060909"/>
    <w:rPr>
      <w:szCs w:val="28"/>
    </w:rPr>
  </w:style>
  <w:style w:type="character" w:customStyle="1" w:styleId="WW8Num7z1">
    <w:name w:val="WW8Num7z1"/>
    <w:rsid w:val="00060909"/>
  </w:style>
  <w:style w:type="character" w:customStyle="1" w:styleId="WW8Num7z2">
    <w:name w:val="WW8Num7z2"/>
    <w:rsid w:val="00060909"/>
  </w:style>
  <w:style w:type="character" w:customStyle="1" w:styleId="WW8Num7z3">
    <w:name w:val="WW8Num7z3"/>
    <w:rsid w:val="00060909"/>
  </w:style>
  <w:style w:type="character" w:customStyle="1" w:styleId="WW8Num7z4">
    <w:name w:val="WW8Num7z4"/>
    <w:rsid w:val="00060909"/>
  </w:style>
  <w:style w:type="character" w:customStyle="1" w:styleId="WW8Num7z5">
    <w:name w:val="WW8Num7z5"/>
    <w:rsid w:val="00060909"/>
  </w:style>
  <w:style w:type="character" w:customStyle="1" w:styleId="WW8Num7z6">
    <w:name w:val="WW8Num7z6"/>
    <w:rsid w:val="00060909"/>
  </w:style>
  <w:style w:type="character" w:customStyle="1" w:styleId="WW8Num7z7">
    <w:name w:val="WW8Num7z7"/>
    <w:rsid w:val="00060909"/>
  </w:style>
  <w:style w:type="character" w:customStyle="1" w:styleId="WW8Num7z8">
    <w:name w:val="WW8Num7z8"/>
    <w:rsid w:val="00060909"/>
  </w:style>
  <w:style w:type="character" w:customStyle="1" w:styleId="WW8Num8z0">
    <w:name w:val="WW8Num8z0"/>
    <w:rsid w:val="00060909"/>
    <w:rPr>
      <w:szCs w:val="28"/>
    </w:rPr>
  </w:style>
  <w:style w:type="character" w:customStyle="1" w:styleId="WW8Num9z0">
    <w:name w:val="WW8Num9z0"/>
    <w:rsid w:val="00060909"/>
    <w:rPr>
      <w:rFonts w:cs="Times New Roman"/>
      <w:szCs w:val="28"/>
    </w:rPr>
  </w:style>
  <w:style w:type="character" w:customStyle="1" w:styleId="WW8Num9z1">
    <w:name w:val="WW8Num9z1"/>
    <w:rsid w:val="00060909"/>
  </w:style>
  <w:style w:type="character" w:customStyle="1" w:styleId="WW8Num9z2">
    <w:name w:val="WW8Num9z2"/>
    <w:rsid w:val="00060909"/>
  </w:style>
  <w:style w:type="character" w:customStyle="1" w:styleId="WW8Num9z3">
    <w:name w:val="WW8Num9z3"/>
    <w:rsid w:val="00060909"/>
  </w:style>
  <w:style w:type="character" w:customStyle="1" w:styleId="WW8Num9z4">
    <w:name w:val="WW8Num9z4"/>
    <w:rsid w:val="00060909"/>
  </w:style>
  <w:style w:type="character" w:customStyle="1" w:styleId="WW8Num9z5">
    <w:name w:val="WW8Num9z5"/>
    <w:rsid w:val="00060909"/>
  </w:style>
  <w:style w:type="character" w:customStyle="1" w:styleId="WW8Num9z6">
    <w:name w:val="WW8Num9z6"/>
    <w:rsid w:val="00060909"/>
  </w:style>
  <w:style w:type="character" w:customStyle="1" w:styleId="WW8Num9z7">
    <w:name w:val="WW8Num9z7"/>
    <w:rsid w:val="00060909"/>
  </w:style>
  <w:style w:type="character" w:customStyle="1" w:styleId="WW8Num9z8">
    <w:name w:val="WW8Num9z8"/>
    <w:rsid w:val="00060909"/>
  </w:style>
  <w:style w:type="character" w:customStyle="1" w:styleId="WW8Num10z0">
    <w:name w:val="WW8Num10z0"/>
    <w:rsid w:val="00060909"/>
    <w:rPr>
      <w:rFonts w:eastAsia="Calibri"/>
      <w:szCs w:val="28"/>
      <w:lang w:eastAsia="en-US"/>
    </w:rPr>
  </w:style>
  <w:style w:type="character" w:customStyle="1" w:styleId="WW8Num11z0">
    <w:name w:val="WW8Num11z0"/>
    <w:rsid w:val="00060909"/>
    <w:rPr>
      <w:rFonts w:eastAsia="Calibri"/>
      <w:szCs w:val="28"/>
    </w:rPr>
  </w:style>
  <w:style w:type="character" w:customStyle="1" w:styleId="WW8Num12z0">
    <w:name w:val="WW8Num12z0"/>
    <w:rsid w:val="00060909"/>
    <w:rPr>
      <w:rFonts w:eastAsia="Calibri"/>
      <w:szCs w:val="28"/>
    </w:rPr>
  </w:style>
  <w:style w:type="character" w:customStyle="1" w:styleId="WW8Num13z0">
    <w:name w:val="WW8Num13z0"/>
    <w:rsid w:val="00060909"/>
    <w:rPr>
      <w:szCs w:val="28"/>
    </w:rPr>
  </w:style>
  <w:style w:type="character" w:customStyle="1" w:styleId="WW8Num14z0">
    <w:name w:val="WW8Num14z0"/>
    <w:rsid w:val="00060909"/>
    <w:rPr>
      <w:sz w:val="24"/>
      <w:szCs w:val="28"/>
    </w:rPr>
  </w:style>
  <w:style w:type="character" w:customStyle="1" w:styleId="WW8Num15z0">
    <w:name w:val="WW8Num15z0"/>
    <w:rsid w:val="00060909"/>
    <w:rPr>
      <w:sz w:val="24"/>
      <w:szCs w:val="28"/>
    </w:rPr>
  </w:style>
  <w:style w:type="character" w:customStyle="1" w:styleId="WW8Num15z1">
    <w:name w:val="WW8Num15z1"/>
    <w:rsid w:val="00060909"/>
  </w:style>
  <w:style w:type="character" w:customStyle="1" w:styleId="WW8Num15z2">
    <w:name w:val="WW8Num15z2"/>
    <w:rsid w:val="00060909"/>
  </w:style>
  <w:style w:type="character" w:customStyle="1" w:styleId="WW8Num15z3">
    <w:name w:val="WW8Num15z3"/>
    <w:rsid w:val="00060909"/>
  </w:style>
  <w:style w:type="character" w:customStyle="1" w:styleId="WW8Num15z4">
    <w:name w:val="WW8Num15z4"/>
    <w:rsid w:val="00060909"/>
  </w:style>
  <w:style w:type="character" w:customStyle="1" w:styleId="WW8Num15z5">
    <w:name w:val="WW8Num15z5"/>
    <w:rsid w:val="00060909"/>
  </w:style>
  <w:style w:type="character" w:customStyle="1" w:styleId="WW8Num15z6">
    <w:name w:val="WW8Num15z6"/>
    <w:rsid w:val="00060909"/>
  </w:style>
  <w:style w:type="character" w:customStyle="1" w:styleId="WW8Num15z7">
    <w:name w:val="WW8Num15z7"/>
    <w:rsid w:val="00060909"/>
  </w:style>
  <w:style w:type="character" w:customStyle="1" w:styleId="WW8Num15z8">
    <w:name w:val="WW8Num15z8"/>
    <w:rsid w:val="00060909"/>
  </w:style>
  <w:style w:type="character" w:customStyle="1" w:styleId="WW8Num16z0">
    <w:name w:val="WW8Num16z0"/>
    <w:rsid w:val="00060909"/>
    <w:rPr>
      <w:rFonts w:eastAsia="Calibri" w:cs="Arial"/>
      <w:i/>
      <w:color w:val="FF0000"/>
      <w:sz w:val="24"/>
      <w:szCs w:val="28"/>
      <w:lang w:eastAsia="en-US"/>
    </w:rPr>
  </w:style>
  <w:style w:type="character" w:customStyle="1" w:styleId="WW8Num17z0">
    <w:name w:val="WW8Num17z0"/>
    <w:rsid w:val="00060909"/>
    <w:rPr>
      <w:rFonts w:eastAsia="Calibri" w:cs="Times New Roman"/>
      <w:color w:val="FF0000"/>
      <w:szCs w:val="28"/>
    </w:rPr>
  </w:style>
  <w:style w:type="character" w:customStyle="1" w:styleId="WW8Num18z0">
    <w:name w:val="WW8Num18z0"/>
    <w:rsid w:val="00060909"/>
    <w:rPr>
      <w:rFonts w:eastAsia="Calibri" w:cs="Arial"/>
      <w:i/>
      <w:color w:val="FF0000"/>
      <w:sz w:val="16"/>
      <w:szCs w:val="28"/>
    </w:rPr>
  </w:style>
  <w:style w:type="character" w:customStyle="1" w:styleId="WW8Num19z0">
    <w:name w:val="WW8Num19z0"/>
    <w:rsid w:val="00060909"/>
    <w:rPr>
      <w:bCs/>
      <w:szCs w:val="28"/>
    </w:rPr>
  </w:style>
  <w:style w:type="character" w:customStyle="1" w:styleId="WW8Num20z0">
    <w:name w:val="WW8Num20z0"/>
    <w:rsid w:val="00060909"/>
    <w:rPr>
      <w:bCs/>
      <w:szCs w:val="28"/>
    </w:rPr>
  </w:style>
  <w:style w:type="character" w:customStyle="1" w:styleId="WW8Num21z0">
    <w:name w:val="WW8Num21z0"/>
    <w:rsid w:val="00060909"/>
    <w:rPr>
      <w:bCs/>
      <w:szCs w:val="28"/>
    </w:rPr>
  </w:style>
  <w:style w:type="character" w:customStyle="1" w:styleId="WW8Num22z0">
    <w:name w:val="WW8Num22z0"/>
    <w:rsid w:val="00060909"/>
    <w:rPr>
      <w:rFonts w:cs="Times New Roman"/>
      <w:szCs w:val="24"/>
    </w:rPr>
  </w:style>
  <w:style w:type="character" w:customStyle="1" w:styleId="WW8Num23z0">
    <w:name w:val="WW8Num23z0"/>
    <w:rsid w:val="00060909"/>
    <w:rPr>
      <w:b/>
      <w:i w:val="0"/>
      <w:szCs w:val="24"/>
    </w:rPr>
  </w:style>
  <w:style w:type="character" w:customStyle="1" w:styleId="WW8Num23z1">
    <w:name w:val="WW8Num23z1"/>
    <w:rsid w:val="00060909"/>
  </w:style>
  <w:style w:type="character" w:customStyle="1" w:styleId="WW8Num23z2">
    <w:name w:val="WW8Num23z2"/>
    <w:rsid w:val="00060909"/>
    <w:rPr>
      <w:sz w:val="20"/>
      <w:szCs w:val="20"/>
    </w:rPr>
  </w:style>
  <w:style w:type="character" w:customStyle="1" w:styleId="WW8Num23z3">
    <w:name w:val="WW8Num23z3"/>
    <w:rsid w:val="00060909"/>
  </w:style>
  <w:style w:type="character" w:customStyle="1" w:styleId="WW8Num23z4">
    <w:name w:val="WW8Num23z4"/>
    <w:rsid w:val="00060909"/>
  </w:style>
  <w:style w:type="character" w:customStyle="1" w:styleId="WW8Num23z5">
    <w:name w:val="WW8Num23z5"/>
    <w:rsid w:val="00060909"/>
  </w:style>
  <w:style w:type="character" w:customStyle="1" w:styleId="WW8Num23z6">
    <w:name w:val="WW8Num23z6"/>
    <w:rsid w:val="00060909"/>
  </w:style>
  <w:style w:type="character" w:customStyle="1" w:styleId="WW8Num23z7">
    <w:name w:val="WW8Num23z7"/>
    <w:rsid w:val="00060909"/>
  </w:style>
  <w:style w:type="character" w:customStyle="1" w:styleId="WW8Num23z8">
    <w:name w:val="WW8Num23z8"/>
    <w:rsid w:val="00060909"/>
  </w:style>
  <w:style w:type="character" w:customStyle="1" w:styleId="WW8Num24z0">
    <w:name w:val="WW8Num24z0"/>
    <w:rsid w:val="00060909"/>
    <w:rPr>
      <w:szCs w:val="28"/>
    </w:rPr>
  </w:style>
  <w:style w:type="character" w:customStyle="1" w:styleId="WW8Num25z0">
    <w:name w:val="WW8Num25z0"/>
    <w:rsid w:val="00060909"/>
    <w:rPr>
      <w:szCs w:val="28"/>
    </w:rPr>
  </w:style>
  <w:style w:type="character" w:customStyle="1" w:styleId="WW8Num26z0">
    <w:name w:val="WW8Num26z0"/>
    <w:rsid w:val="00060909"/>
    <w:rPr>
      <w:szCs w:val="28"/>
    </w:rPr>
  </w:style>
  <w:style w:type="character" w:customStyle="1" w:styleId="WW8Num26z1">
    <w:name w:val="WW8Num26z1"/>
    <w:rsid w:val="00060909"/>
  </w:style>
  <w:style w:type="character" w:customStyle="1" w:styleId="WW8Num26z2">
    <w:name w:val="WW8Num26z2"/>
    <w:rsid w:val="00060909"/>
    <w:rPr>
      <w:rFonts w:eastAsia="Calibri"/>
      <w:lang w:eastAsia="en-US"/>
    </w:rPr>
  </w:style>
  <w:style w:type="character" w:customStyle="1" w:styleId="WW8Num26z3">
    <w:name w:val="WW8Num26z3"/>
    <w:rsid w:val="00060909"/>
  </w:style>
  <w:style w:type="character" w:customStyle="1" w:styleId="WW8Num26z4">
    <w:name w:val="WW8Num26z4"/>
    <w:rsid w:val="00060909"/>
  </w:style>
  <w:style w:type="character" w:customStyle="1" w:styleId="WW8Num26z5">
    <w:name w:val="WW8Num26z5"/>
    <w:rsid w:val="00060909"/>
  </w:style>
  <w:style w:type="character" w:customStyle="1" w:styleId="WW8Num26z6">
    <w:name w:val="WW8Num26z6"/>
    <w:rsid w:val="00060909"/>
  </w:style>
  <w:style w:type="character" w:customStyle="1" w:styleId="WW8Num26z7">
    <w:name w:val="WW8Num26z7"/>
    <w:rsid w:val="00060909"/>
  </w:style>
  <w:style w:type="character" w:customStyle="1" w:styleId="WW8Num26z8">
    <w:name w:val="WW8Num26z8"/>
    <w:rsid w:val="00060909"/>
  </w:style>
  <w:style w:type="character" w:customStyle="1" w:styleId="32">
    <w:name w:val="Основной шрифт абзаца3"/>
    <w:rsid w:val="00060909"/>
  </w:style>
  <w:style w:type="character" w:customStyle="1" w:styleId="WW8Num11z1">
    <w:name w:val="WW8Num11z1"/>
    <w:rsid w:val="00060909"/>
  </w:style>
  <w:style w:type="character" w:customStyle="1" w:styleId="WW8Num11z2">
    <w:name w:val="WW8Num11z2"/>
    <w:rsid w:val="00060909"/>
  </w:style>
  <w:style w:type="character" w:customStyle="1" w:styleId="WW8Num11z3">
    <w:name w:val="WW8Num11z3"/>
    <w:rsid w:val="00060909"/>
  </w:style>
  <w:style w:type="character" w:customStyle="1" w:styleId="WW8Num11z4">
    <w:name w:val="WW8Num11z4"/>
    <w:rsid w:val="00060909"/>
  </w:style>
  <w:style w:type="character" w:customStyle="1" w:styleId="WW8Num11z5">
    <w:name w:val="WW8Num11z5"/>
    <w:rsid w:val="00060909"/>
  </w:style>
  <w:style w:type="character" w:customStyle="1" w:styleId="WW8Num11z6">
    <w:name w:val="WW8Num11z6"/>
    <w:rsid w:val="00060909"/>
  </w:style>
  <w:style w:type="character" w:customStyle="1" w:styleId="WW8Num11z7">
    <w:name w:val="WW8Num11z7"/>
    <w:rsid w:val="00060909"/>
  </w:style>
  <w:style w:type="character" w:customStyle="1" w:styleId="WW8Num11z8">
    <w:name w:val="WW8Num11z8"/>
    <w:rsid w:val="00060909"/>
  </w:style>
  <w:style w:type="character" w:customStyle="1" w:styleId="WW8Num17z1">
    <w:name w:val="WW8Num17z1"/>
    <w:rsid w:val="00060909"/>
  </w:style>
  <w:style w:type="character" w:customStyle="1" w:styleId="WW8Num17z2">
    <w:name w:val="WW8Num17z2"/>
    <w:rsid w:val="00060909"/>
  </w:style>
  <w:style w:type="character" w:customStyle="1" w:styleId="WW8Num17z3">
    <w:name w:val="WW8Num17z3"/>
    <w:rsid w:val="00060909"/>
  </w:style>
  <w:style w:type="character" w:customStyle="1" w:styleId="WW8Num17z4">
    <w:name w:val="WW8Num17z4"/>
    <w:rsid w:val="00060909"/>
  </w:style>
  <w:style w:type="character" w:customStyle="1" w:styleId="WW8Num17z5">
    <w:name w:val="WW8Num17z5"/>
    <w:rsid w:val="00060909"/>
  </w:style>
  <w:style w:type="character" w:customStyle="1" w:styleId="WW8Num17z6">
    <w:name w:val="WW8Num17z6"/>
    <w:rsid w:val="00060909"/>
  </w:style>
  <w:style w:type="character" w:customStyle="1" w:styleId="WW8Num17z7">
    <w:name w:val="WW8Num17z7"/>
    <w:rsid w:val="00060909"/>
  </w:style>
  <w:style w:type="character" w:customStyle="1" w:styleId="WW8Num17z8">
    <w:name w:val="WW8Num17z8"/>
    <w:rsid w:val="00060909"/>
  </w:style>
  <w:style w:type="character" w:customStyle="1" w:styleId="WW8Num25z1">
    <w:name w:val="WW8Num25z1"/>
    <w:rsid w:val="00060909"/>
  </w:style>
  <w:style w:type="character" w:customStyle="1" w:styleId="WW8Num25z2">
    <w:name w:val="WW8Num25z2"/>
    <w:rsid w:val="00060909"/>
  </w:style>
  <w:style w:type="character" w:customStyle="1" w:styleId="WW8Num25z3">
    <w:name w:val="WW8Num25z3"/>
    <w:rsid w:val="00060909"/>
  </w:style>
  <w:style w:type="character" w:customStyle="1" w:styleId="WW8Num25z4">
    <w:name w:val="WW8Num25z4"/>
    <w:rsid w:val="00060909"/>
  </w:style>
  <w:style w:type="character" w:customStyle="1" w:styleId="WW8Num25z5">
    <w:name w:val="WW8Num25z5"/>
    <w:rsid w:val="00060909"/>
  </w:style>
  <w:style w:type="character" w:customStyle="1" w:styleId="WW8Num25z6">
    <w:name w:val="WW8Num25z6"/>
    <w:rsid w:val="00060909"/>
  </w:style>
  <w:style w:type="character" w:customStyle="1" w:styleId="WW8Num25z7">
    <w:name w:val="WW8Num25z7"/>
    <w:rsid w:val="00060909"/>
  </w:style>
  <w:style w:type="character" w:customStyle="1" w:styleId="WW8Num25z8">
    <w:name w:val="WW8Num25z8"/>
    <w:rsid w:val="00060909"/>
  </w:style>
  <w:style w:type="character" w:customStyle="1" w:styleId="WW8Num27z0">
    <w:name w:val="WW8Num27z0"/>
    <w:rsid w:val="00060909"/>
    <w:rPr>
      <w:szCs w:val="28"/>
    </w:rPr>
  </w:style>
  <w:style w:type="character" w:customStyle="1" w:styleId="WW8Num28z0">
    <w:name w:val="WW8Num28z0"/>
    <w:rsid w:val="00060909"/>
  </w:style>
  <w:style w:type="character" w:customStyle="1" w:styleId="WW8Num28z1">
    <w:name w:val="WW8Num28z1"/>
    <w:rsid w:val="00060909"/>
  </w:style>
  <w:style w:type="character" w:customStyle="1" w:styleId="WW8Num28z2">
    <w:name w:val="WW8Num28z2"/>
    <w:rsid w:val="00060909"/>
    <w:rPr>
      <w:rFonts w:eastAsia="Calibri"/>
    </w:rPr>
  </w:style>
  <w:style w:type="character" w:customStyle="1" w:styleId="WW8Num28z3">
    <w:name w:val="WW8Num28z3"/>
    <w:rsid w:val="00060909"/>
  </w:style>
  <w:style w:type="character" w:customStyle="1" w:styleId="WW8Num28z4">
    <w:name w:val="WW8Num28z4"/>
    <w:rsid w:val="00060909"/>
  </w:style>
  <w:style w:type="character" w:customStyle="1" w:styleId="WW8Num28z5">
    <w:name w:val="WW8Num28z5"/>
    <w:rsid w:val="00060909"/>
  </w:style>
  <w:style w:type="character" w:customStyle="1" w:styleId="WW8Num28z6">
    <w:name w:val="WW8Num28z6"/>
    <w:rsid w:val="00060909"/>
  </w:style>
  <w:style w:type="character" w:customStyle="1" w:styleId="WW8Num28z7">
    <w:name w:val="WW8Num28z7"/>
    <w:rsid w:val="00060909"/>
  </w:style>
  <w:style w:type="character" w:customStyle="1" w:styleId="WW8Num28z8">
    <w:name w:val="WW8Num28z8"/>
    <w:rsid w:val="00060909"/>
  </w:style>
  <w:style w:type="character" w:customStyle="1" w:styleId="22">
    <w:name w:val="Основной шрифт абзаца2"/>
    <w:rsid w:val="00060909"/>
  </w:style>
  <w:style w:type="character" w:customStyle="1" w:styleId="WW8Num2z1">
    <w:name w:val="WW8Num2z1"/>
    <w:rsid w:val="00060909"/>
  </w:style>
  <w:style w:type="character" w:customStyle="1" w:styleId="WW8Num2z2">
    <w:name w:val="WW8Num2z2"/>
    <w:rsid w:val="00060909"/>
  </w:style>
  <w:style w:type="character" w:customStyle="1" w:styleId="WW8Num2z3">
    <w:name w:val="WW8Num2z3"/>
    <w:rsid w:val="00060909"/>
  </w:style>
  <w:style w:type="character" w:customStyle="1" w:styleId="WW8Num2z4">
    <w:name w:val="WW8Num2z4"/>
    <w:rsid w:val="00060909"/>
  </w:style>
  <w:style w:type="character" w:customStyle="1" w:styleId="WW8Num2z5">
    <w:name w:val="WW8Num2z5"/>
    <w:rsid w:val="00060909"/>
  </w:style>
  <w:style w:type="character" w:customStyle="1" w:styleId="WW8Num2z6">
    <w:name w:val="WW8Num2z6"/>
    <w:rsid w:val="00060909"/>
  </w:style>
  <w:style w:type="character" w:customStyle="1" w:styleId="WW8Num2z7">
    <w:name w:val="WW8Num2z7"/>
    <w:rsid w:val="00060909"/>
  </w:style>
  <w:style w:type="character" w:customStyle="1" w:styleId="WW8Num2z8">
    <w:name w:val="WW8Num2z8"/>
    <w:rsid w:val="00060909"/>
  </w:style>
  <w:style w:type="character" w:customStyle="1" w:styleId="WW8Num3z1">
    <w:name w:val="WW8Num3z1"/>
    <w:rsid w:val="00060909"/>
  </w:style>
  <w:style w:type="character" w:customStyle="1" w:styleId="WW8Num3z2">
    <w:name w:val="WW8Num3z2"/>
    <w:rsid w:val="00060909"/>
  </w:style>
  <w:style w:type="character" w:customStyle="1" w:styleId="WW8Num3z3">
    <w:name w:val="WW8Num3z3"/>
    <w:rsid w:val="00060909"/>
  </w:style>
  <w:style w:type="character" w:customStyle="1" w:styleId="WW8Num3z4">
    <w:name w:val="WW8Num3z4"/>
    <w:rsid w:val="00060909"/>
  </w:style>
  <w:style w:type="character" w:customStyle="1" w:styleId="WW8Num3z5">
    <w:name w:val="WW8Num3z5"/>
    <w:rsid w:val="00060909"/>
  </w:style>
  <w:style w:type="character" w:customStyle="1" w:styleId="WW8Num3z6">
    <w:name w:val="WW8Num3z6"/>
    <w:rsid w:val="00060909"/>
  </w:style>
  <w:style w:type="character" w:customStyle="1" w:styleId="WW8Num3z7">
    <w:name w:val="WW8Num3z7"/>
    <w:rsid w:val="00060909"/>
  </w:style>
  <w:style w:type="character" w:customStyle="1" w:styleId="WW8Num3z8">
    <w:name w:val="WW8Num3z8"/>
    <w:rsid w:val="00060909"/>
  </w:style>
  <w:style w:type="character" w:customStyle="1" w:styleId="WW8Num6z1">
    <w:name w:val="WW8Num6z1"/>
    <w:rsid w:val="00060909"/>
  </w:style>
  <w:style w:type="character" w:customStyle="1" w:styleId="WW8Num6z2">
    <w:name w:val="WW8Num6z2"/>
    <w:rsid w:val="00060909"/>
  </w:style>
  <w:style w:type="character" w:customStyle="1" w:styleId="WW8Num6z3">
    <w:name w:val="WW8Num6z3"/>
    <w:rsid w:val="00060909"/>
  </w:style>
  <w:style w:type="character" w:customStyle="1" w:styleId="WW8Num6z4">
    <w:name w:val="WW8Num6z4"/>
    <w:rsid w:val="00060909"/>
  </w:style>
  <w:style w:type="character" w:customStyle="1" w:styleId="WW8Num6z5">
    <w:name w:val="WW8Num6z5"/>
    <w:rsid w:val="00060909"/>
  </w:style>
  <w:style w:type="character" w:customStyle="1" w:styleId="WW8Num6z6">
    <w:name w:val="WW8Num6z6"/>
    <w:rsid w:val="00060909"/>
  </w:style>
  <w:style w:type="character" w:customStyle="1" w:styleId="WW8Num6z7">
    <w:name w:val="WW8Num6z7"/>
    <w:rsid w:val="00060909"/>
  </w:style>
  <w:style w:type="character" w:customStyle="1" w:styleId="WW8Num6z8">
    <w:name w:val="WW8Num6z8"/>
    <w:rsid w:val="00060909"/>
  </w:style>
  <w:style w:type="character" w:customStyle="1" w:styleId="WW8Num8z1">
    <w:name w:val="WW8Num8z1"/>
    <w:rsid w:val="00060909"/>
  </w:style>
  <w:style w:type="character" w:customStyle="1" w:styleId="WW8Num8z2">
    <w:name w:val="WW8Num8z2"/>
    <w:rsid w:val="00060909"/>
  </w:style>
  <w:style w:type="character" w:customStyle="1" w:styleId="WW8Num8z3">
    <w:name w:val="WW8Num8z3"/>
    <w:rsid w:val="00060909"/>
  </w:style>
  <w:style w:type="character" w:customStyle="1" w:styleId="WW8Num8z4">
    <w:name w:val="WW8Num8z4"/>
    <w:rsid w:val="00060909"/>
  </w:style>
  <w:style w:type="character" w:customStyle="1" w:styleId="WW8Num8z5">
    <w:name w:val="WW8Num8z5"/>
    <w:rsid w:val="00060909"/>
  </w:style>
  <w:style w:type="character" w:customStyle="1" w:styleId="WW8Num8z6">
    <w:name w:val="WW8Num8z6"/>
    <w:rsid w:val="00060909"/>
  </w:style>
  <w:style w:type="character" w:customStyle="1" w:styleId="WW8Num8z7">
    <w:name w:val="WW8Num8z7"/>
    <w:rsid w:val="00060909"/>
  </w:style>
  <w:style w:type="character" w:customStyle="1" w:styleId="WW8Num8z8">
    <w:name w:val="WW8Num8z8"/>
    <w:rsid w:val="00060909"/>
  </w:style>
  <w:style w:type="character" w:customStyle="1" w:styleId="WW8Num10z1">
    <w:name w:val="WW8Num10z1"/>
    <w:rsid w:val="00060909"/>
  </w:style>
  <w:style w:type="character" w:customStyle="1" w:styleId="WW8Num10z2">
    <w:name w:val="WW8Num10z2"/>
    <w:rsid w:val="00060909"/>
  </w:style>
  <w:style w:type="character" w:customStyle="1" w:styleId="WW8Num10z3">
    <w:name w:val="WW8Num10z3"/>
    <w:rsid w:val="00060909"/>
  </w:style>
  <w:style w:type="character" w:customStyle="1" w:styleId="WW8Num10z4">
    <w:name w:val="WW8Num10z4"/>
    <w:rsid w:val="00060909"/>
  </w:style>
  <w:style w:type="character" w:customStyle="1" w:styleId="WW8Num10z5">
    <w:name w:val="WW8Num10z5"/>
    <w:rsid w:val="00060909"/>
  </w:style>
  <w:style w:type="character" w:customStyle="1" w:styleId="WW8Num10z6">
    <w:name w:val="WW8Num10z6"/>
    <w:rsid w:val="00060909"/>
  </w:style>
  <w:style w:type="character" w:customStyle="1" w:styleId="WW8Num10z7">
    <w:name w:val="WW8Num10z7"/>
    <w:rsid w:val="00060909"/>
  </w:style>
  <w:style w:type="character" w:customStyle="1" w:styleId="WW8Num10z8">
    <w:name w:val="WW8Num10z8"/>
    <w:rsid w:val="00060909"/>
  </w:style>
  <w:style w:type="character" w:customStyle="1" w:styleId="WW8Num12z1">
    <w:name w:val="WW8Num12z1"/>
    <w:rsid w:val="00060909"/>
  </w:style>
  <w:style w:type="character" w:customStyle="1" w:styleId="WW8Num12z2">
    <w:name w:val="WW8Num12z2"/>
    <w:rsid w:val="00060909"/>
  </w:style>
  <w:style w:type="character" w:customStyle="1" w:styleId="WW8Num12z3">
    <w:name w:val="WW8Num12z3"/>
    <w:rsid w:val="00060909"/>
  </w:style>
  <w:style w:type="character" w:customStyle="1" w:styleId="WW8Num12z4">
    <w:name w:val="WW8Num12z4"/>
    <w:rsid w:val="00060909"/>
  </w:style>
  <w:style w:type="character" w:customStyle="1" w:styleId="WW8Num12z5">
    <w:name w:val="WW8Num12z5"/>
    <w:rsid w:val="00060909"/>
  </w:style>
  <w:style w:type="character" w:customStyle="1" w:styleId="WW8Num12z6">
    <w:name w:val="WW8Num12z6"/>
    <w:rsid w:val="00060909"/>
  </w:style>
  <w:style w:type="character" w:customStyle="1" w:styleId="WW8Num12z7">
    <w:name w:val="WW8Num12z7"/>
    <w:rsid w:val="00060909"/>
  </w:style>
  <w:style w:type="character" w:customStyle="1" w:styleId="WW8Num12z8">
    <w:name w:val="WW8Num12z8"/>
    <w:rsid w:val="00060909"/>
  </w:style>
  <w:style w:type="character" w:customStyle="1" w:styleId="WW8Num13z1">
    <w:name w:val="WW8Num13z1"/>
    <w:rsid w:val="00060909"/>
  </w:style>
  <w:style w:type="character" w:customStyle="1" w:styleId="WW8Num13z2">
    <w:name w:val="WW8Num13z2"/>
    <w:rsid w:val="00060909"/>
  </w:style>
  <w:style w:type="character" w:customStyle="1" w:styleId="WW8Num13z3">
    <w:name w:val="WW8Num13z3"/>
    <w:rsid w:val="00060909"/>
  </w:style>
  <w:style w:type="character" w:customStyle="1" w:styleId="WW8Num13z4">
    <w:name w:val="WW8Num13z4"/>
    <w:rsid w:val="00060909"/>
  </w:style>
  <w:style w:type="character" w:customStyle="1" w:styleId="WW8Num13z5">
    <w:name w:val="WW8Num13z5"/>
    <w:rsid w:val="00060909"/>
  </w:style>
  <w:style w:type="character" w:customStyle="1" w:styleId="WW8Num13z6">
    <w:name w:val="WW8Num13z6"/>
    <w:rsid w:val="00060909"/>
  </w:style>
  <w:style w:type="character" w:customStyle="1" w:styleId="WW8Num13z7">
    <w:name w:val="WW8Num13z7"/>
    <w:rsid w:val="00060909"/>
  </w:style>
  <w:style w:type="character" w:customStyle="1" w:styleId="WW8Num13z8">
    <w:name w:val="WW8Num13z8"/>
    <w:rsid w:val="00060909"/>
  </w:style>
  <w:style w:type="character" w:customStyle="1" w:styleId="WW8Num14z1">
    <w:name w:val="WW8Num14z1"/>
    <w:rsid w:val="00060909"/>
  </w:style>
  <w:style w:type="character" w:customStyle="1" w:styleId="WW8Num14z2">
    <w:name w:val="WW8Num14z2"/>
    <w:rsid w:val="00060909"/>
  </w:style>
  <w:style w:type="character" w:customStyle="1" w:styleId="WW8Num14z3">
    <w:name w:val="WW8Num14z3"/>
    <w:rsid w:val="00060909"/>
  </w:style>
  <w:style w:type="character" w:customStyle="1" w:styleId="WW8Num14z4">
    <w:name w:val="WW8Num14z4"/>
    <w:rsid w:val="00060909"/>
  </w:style>
  <w:style w:type="character" w:customStyle="1" w:styleId="WW8Num14z5">
    <w:name w:val="WW8Num14z5"/>
    <w:rsid w:val="00060909"/>
  </w:style>
  <w:style w:type="character" w:customStyle="1" w:styleId="WW8Num14z6">
    <w:name w:val="WW8Num14z6"/>
    <w:rsid w:val="00060909"/>
  </w:style>
  <w:style w:type="character" w:customStyle="1" w:styleId="WW8Num14z7">
    <w:name w:val="WW8Num14z7"/>
    <w:rsid w:val="00060909"/>
  </w:style>
  <w:style w:type="character" w:customStyle="1" w:styleId="WW8Num14z8">
    <w:name w:val="WW8Num14z8"/>
    <w:rsid w:val="00060909"/>
  </w:style>
  <w:style w:type="character" w:customStyle="1" w:styleId="WW8Num16z1">
    <w:name w:val="WW8Num16z1"/>
    <w:rsid w:val="00060909"/>
  </w:style>
  <w:style w:type="character" w:customStyle="1" w:styleId="WW8Num16z2">
    <w:name w:val="WW8Num16z2"/>
    <w:rsid w:val="00060909"/>
  </w:style>
  <w:style w:type="character" w:customStyle="1" w:styleId="WW8Num16z3">
    <w:name w:val="WW8Num16z3"/>
    <w:rsid w:val="00060909"/>
  </w:style>
  <w:style w:type="character" w:customStyle="1" w:styleId="WW8Num16z4">
    <w:name w:val="WW8Num16z4"/>
    <w:rsid w:val="00060909"/>
  </w:style>
  <w:style w:type="character" w:customStyle="1" w:styleId="WW8Num16z5">
    <w:name w:val="WW8Num16z5"/>
    <w:rsid w:val="00060909"/>
  </w:style>
  <w:style w:type="character" w:customStyle="1" w:styleId="WW8Num16z6">
    <w:name w:val="WW8Num16z6"/>
    <w:rsid w:val="00060909"/>
  </w:style>
  <w:style w:type="character" w:customStyle="1" w:styleId="WW8Num16z7">
    <w:name w:val="WW8Num16z7"/>
    <w:rsid w:val="00060909"/>
  </w:style>
  <w:style w:type="character" w:customStyle="1" w:styleId="WW8Num16z8">
    <w:name w:val="WW8Num16z8"/>
    <w:rsid w:val="00060909"/>
  </w:style>
  <w:style w:type="character" w:customStyle="1" w:styleId="WW8Num18z1">
    <w:name w:val="WW8Num18z1"/>
    <w:rsid w:val="00060909"/>
  </w:style>
  <w:style w:type="character" w:customStyle="1" w:styleId="WW8Num18z2">
    <w:name w:val="WW8Num18z2"/>
    <w:rsid w:val="00060909"/>
  </w:style>
  <w:style w:type="character" w:customStyle="1" w:styleId="WW8Num18z3">
    <w:name w:val="WW8Num18z3"/>
    <w:rsid w:val="00060909"/>
  </w:style>
  <w:style w:type="character" w:customStyle="1" w:styleId="WW8Num18z4">
    <w:name w:val="WW8Num18z4"/>
    <w:rsid w:val="00060909"/>
  </w:style>
  <w:style w:type="character" w:customStyle="1" w:styleId="WW8Num18z5">
    <w:name w:val="WW8Num18z5"/>
    <w:rsid w:val="00060909"/>
  </w:style>
  <w:style w:type="character" w:customStyle="1" w:styleId="WW8Num18z6">
    <w:name w:val="WW8Num18z6"/>
    <w:rsid w:val="00060909"/>
  </w:style>
  <w:style w:type="character" w:customStyle="1" w:styleId="WW8Num18z7">
    <w:name w:val="WW8Num18z7"/>
    <w:rsid w:val="00060909"/>
  </w:style>
  <w:style w:type="character" w:customStyle="1" w:styleId="WW8Num18z8">
    <w:name w:val="WW8Num18z8"/>
    <w:rsid w:val="00060909"/>
  </w:style>
  <w:style w:type="character" w:customStyle="1" w:styleId="WW8Num19z1">
    <w:name w:val="WW8Num19z1"/>
    <w:rsid w:val="00060909"/>
  </w:style>
  <w:style w:type="character" w:customStyle="1" w:styleId="WW8Num19z2">
    <w:name w:val="WW8Num19z2"/>
    <w:rsid w:val="00060909"/>
  </w:style>
  <w:style w:type="character" w:customStyle="1" w:styleId="WW8Num19z3">
    <w:name w:val="WW8Num19z3"/>
    <w:rsid w:val="00060909"/>
  </w:style>
  <w:style w:type="character" w:customStyle="1" w:styleId="WW8Num19z4">
    <w:name w:val="WW8Num19z4"/>
    <w:rsid w:val="00060909"/>
  </w:style>
  <w:style w:type="character" w:customStyle="1" w:styleId="WW8Num19z5">
    <w:name w:val="WW8Num19z5"/>
    <w:rsid w:val="00060909"/>
  </w:style>
  <w:style w:type="character" w:customStyle="1" w:styleId="WW8Num19z6">
    <w:name w:val="WW8Num19z6"/>
    <w:rsid w:val="00060909"/>
  </w:style>
  <w:style w:type="character" w:customStyle="1" w:styleId="WW8Num19z7">
    <w:name w:val="WW8Num19z7"/>
    <w:rsid w:val="00060909"/>
  </w:style>
  <w:style w:type="character" w:customStyle="1" w:styleId="WW8Num19z8">
    <w:name w:val="WW8Num19z8"/>
    <w:rsid w:val="00060909"/>
  </w:style>
  <w:style w:type="character" w:customStyle="1" w:styleId="WW8Num20z1">
    <w:name w:val="WW8Num20z1"/>
    <w:rsid w:val="00060909"/>
  </w:style>
  <w:style w:type="character" w:customStyle="1" w:styleId="WW8Num20z2">
    <w:name w:val="WW8Num20z2"/>
    <w:rsid w:val="00060909"/>
  </w:style>
  <w:style w:type="character" w:customStyle="1" w:styleId="WW8Num20z3">
    <w:name w:val="WW8Num20z3"/>
    <w:rsid w:val="00060909"/>
  </w:style>
  <w:style w:type="character" w:customStyle="1" w:styleId="WW8Num20z4">
    <w:name w:val="WW8Num20z4"/>
    <w:rsid w:val="00060909"/>
  </w:style>
  <w:style w:type="character" w:customStyle="1" w:styleId="WW8Num20z5">
    <w:name w:val="WW8Num20z5"/>
    <w:rsid w:val="00060909"/>
  </w:style>
  <w:style w:type="character" w:customStyle="1" w:styleId="WW8Num20z6">
    <w:name w:val="WW8Num20z6"/>
    <w:rsid w:val="00060909"/>
  </w:style>
  <w:style w:type="character" w:customStyle="1" w:styleId="WW8Num20z7">
    <w:name w:val="WW8Num20z7"/>
    <w:rsid w:val="00060909"/>
  </w:style>
  <w:style w:type="character" w:customStyle="1" w:styleId="WW8Num20z8">
    <w:name w:val="WW8Num20z8"/>
    <w:rsid w:val="00060909"/>
  </w:style>
  <w:style w:type="character" w:customStyle="1" w:styleId="WW8Num21z1">
    <w:name w:val="WW8Num21z1"/>
    <w:rsid w:val="00060909"/>
  </w:style>
  <w:style w:type="character" w:customStyle="1" w:styleId="WW8Num21z2">
    <w:name w:val="WW8Num21z2"/>
    <w:rsid w:val="00060909"/>
  </w:style>
  <w:style w:type="character" w:customStyle="1" w:styleId="WW8Num21z3">
    <w:name w:val="WW8Num21z3"/>
    <w:rsid w:val="00060909"/>
  </w:style>
  <w:style w:type="character" w:customStyle="1" w:styleId="WW8Num21z4">
    <w:name w:val="WW8Num21z4"/>
    <w:rsid w:val="00060909"/>
  </w:style>
  <w:style w:type="character" w:customStyle="1" w:styleId="WW8Num21z5">
    <w:name w:val="WW8Num21z5"/>
    <w:rsid w:val="00060909"/>
  </w:style>
  <w:style w:type="character" w:customStyle="1" w:styleId="WW8Num21z6">
    <w:name w:val="WW8Num21z6"/>
    <w:rsid w:val="00060909"/>
  </w:style>
  <w:style w:type="character" w:customStyle="1" w:styleId="WW8Num21z7">
    <w:name w:val="WW8Num21z7"/>
    <w:rsid w:val="00060909"/>
  </w:style>
  <w:style w:type="character" w:customStyle="1" w:styleId="WW8Num21z8">
    <w:name w:val="WW8Num21z8"/>
    <w:rsid w:val="00060909"/>
  </w:style>
  <w:style w:type="character" w:customStyle="1" w:styleId="WW8Num22z1">
    <w:name w:val="WW8Num22z1"/>
    <w:rsid w:val="00060909"/>
    <w:rPr>
      <w:rFonts w:ascii="Courier New" w:hAnsi="Courier New" w:cs="Courier New"/>
    </w:rPr>
  </w:style>
  <w:style w:type="character" w:customStyle="1" w:styleId="WW8Num22z2">
    <w:name w:val="WW8Num22z2"/>
    <w:rsid w:val="00060909"/>
    <w:rPr>
      <w:rFonts w:ascii="Wingdings" w:hAnsi="Wingdings" w:cs="Wingdings"/>
    </w:rPr>
  </w:style>
  <w:style w:type="character" w:customStyle="1" w:styleId="WW8Num22z3">
    <w:name w:val="WW8Num22z3"/>
    <w:rsid w:val="00060909"/>
    <w:rPr>
      <w:rFonts w:ascii="Symbol" w:hAnsi="Symbol" w:cs="Symbol"/>
    </w:rPr>
  </w:style>
  <w:style w:type="character" w:customStyle="1" w:styleId="WW8Num24z1">
    <w:name w:val="WW8Num24z1"/>
    <w:rsid w:val="00060909"/>
  </w:style>
  <w:style w:type="character" w:customStyle="1" w:styleId="WW8Num24z2">
    <w:name w:val="WW8Num24z2"/>
    <w:rsid w:val="00060909"/>
  </w:style>
  <w:style w:type="character" w:customStyle="1" w:styleId="WW8Num24z3">
    <w:name w:val="WW8Num24z3"/>
    <w:rsid w:val="00060909"/>
  </w:style>
  <w:style w:type="character" w:customStyle="1" w:styleId="WW8Num24z4">
    <w:name w:val="WW8Num24z4"/>
    <w:rsid w:val="00060909"/>
  </w:style>
  <w:style w:type="character" w:customStyle="1" w:styleId="WW8Num24z5">
    <w:name w:val="WW8Num24z5"/>
    <w:rsid w:val="00060909"/>
  </w:style>
  <w:style w:type="character" w:customStyle="1" w:styleId="WW8Num24z6">
    <w:name w:val="WW8Num24z6"/>
    <w:rsid w:val="00060909"/>
  </w:style>
  <w:style w:type="character" w:customStyle="1" w:styleId="WW8Num24z7">
    <w:name w:val="WW8Num24z7"/>
    <w:rsid w:val="00060909"/>
  </w:style>
  <w:style w:type="character" w:customStyle="1" w:styleId="WW8Num24z8">
    <w:name w:val="WW8Num24z8"/>
    <w:rsid w:val="00060909"/>
  </w:style>
  <w:style w:type="character" w:customStyle="1" w:styleId="WW8Num27z1">
    <w:name w:val="WW8Num27z1"/>
    <w:rsid w:val="00060909"/>
  </w:style>
  <w:style w:type="character" w:customStyle="1" w:styleId="WW8Num27z2">
    <w:name w:val="WW8Num27z2"/>
    <w:rsid w:val="00060909"/>
  </w:style>
  <w:style w:type="character" w:customStyle="1" w:styleId="WW8Num27z3">
    <w:name w:val="WW8Num27z3"/>
    <w:rsid w:val="00060909"/>
  </w:style>
  <w:style w:type="character" w:customStyle="1" w:styleId="WW8Num27z4">
    <w:name w:val="WW8Num27z4"/>
    <w:rsid w:val="00060909"/>
  </w:style>
  <w:style w:type="character" w:customStyle="1" w:styleId="WW8Num27z5">
    <w:name w:val="WW8Num27z5"/>
    <w:rsid w:val="00060909"/>
  </w:style>
  <w:style w:type="character" w:customStyle="1" w:styleId="WW8Num27z6">
    <w:name w:val="WW8Num27z6"/>
    <w:rsid w:val="00060909"/>
  </w:style>
  <w:style w:type="character" w:customStyle="1" w:styleId="WW8Num27z7">
    <w:name w:val="WW8Num27z7"/>
    <w:rsid w:val="00060909"/>
  </w:style>
  <w:style w:type="character" w:customStyle="1" w:styleId="WW8Num27z8">
    <w:name w:val="WW8Num27z8"/>
    <w:rsid w:val="00060909"/>
  </w:style>
  <w:style w:type="character" w:customStyle="1" w:styleId="12">
    <w:name w:val="Основной шрифт абзаца1"/>
    <w:rsid w:val="00060909"/>
  </w:style>
  <w:style w:type="character" w:customStyle="1" w:styleId="af2">
    <w:name w:val="Верхний колонтитул Знак"/>
    <w:rsid w:val="00060909"/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page number"/>
    <w:basedOn w:val="12"/>
    <w:rsid w:val="00060909"/>
  </w:style>
  <w:style w:type="character" w:customStyle="1" w:styleId="af4">
    <w:name w:val="Нижний колонтитул Знак"/>
    <w:uiPriority w:val="99"/>
    <w:rsid w:val="00060909"/>
    <w:rPr>
      <w:rFonts w:ascii="Times New Roman" w:eastAsia="Times New Roman" w:hAnsi="Times New Roman" w:cs="Times New Roman"/>
      <w:sz w:val="24"/>
      <w:szCs w:val="24"/>
    </w:rPr>
  </w:style>
  <w:style w:type="character" w:customStyle="1" w:styleId="33">
    <w:name w:val="Стиль3 Знак"/>
    <w:rsid w:val="00060909"/>
    <w:rPr>
      <w:rFonts w:ascii="Arial" w:hAnsi="Arial" w:cs="Arial"/>
      <w:sz w:val="24"/>
      <w:szCs w:val="24"/>
    </w:rPr>
  </w:style>
  <w:style w:type="character" w:customStyle="1" w:styleId="23">
    <w:name w:val="Основной текст с отступом 2 Знак"/>
    <w:rsid w:val="00060909"/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FollowedHyperlink"/>
    <w:rsid w:val="00060909"/>
    <w:rPr>
      <w:color w:val="800080"/>
      <w:u w:val="single"/>
    </w:rPr>
  </w:style>
  <w:style w:type="character" w:customStyle="1" w:styleId="af6">
    <w:name w:val="Схема документа Знак"/>
    <w:rsid w:val="00060909"/>
    <w:rPr>
      <w:rFonts w:ascii="Tahoma" w:eastAsia="Times New Roman" w:hAnsi="Tahoma" w:cs="Tahoma"/>
      <w:sz w:val="16"/>
      <w:szCs w:val="16"/>
    </w:rPr>
  </w:style>
  <w:style w:type="character" w:customStyle="1" w:styleId="af7">
    <w:name w:val="Подзаголовок Знак"/>
    <w:rsid w:val="00060909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8">
    <w:name w:val="Символ сноски"/>
    <w:rsid w:val="00060909"/>
    <w:rPr>
      <w:vertAlign w:val="superscript"/>
    </w:rPr>
  </w:style>
  <w:style w:type="character" w:customStyle="1" w:styleId="af9">
    <w:name w:val="Гипертекстовая ссылка"/>
    <w:rsid w:val="00060909"/>
    <w:rPr>
      <w:rFonts w:cs="Times New Roman"/>
      <w:b/>
      <w:color w:val="008000"/>
    </w:rPr>
  </w:style>
  <w:style w:type="character" w:customStyle="1" w:styleId="afa">
    <w:name w:val="Цветовое выделение"/>
    <w:rsid w:val="00060909"/>
    <w:rPr>
      <w:b/>
      <w:color w:val="000080"/>
    </w:rPr>
  </w:style>
  <w:style w:type="character" w:styleId="afb">
    <w:name w:val="Strong"/>
    <w:qFormat/>
    <w:rsid w:val="00060909"/>
    <w:rPr>
      <w:b/>
      <w:bCs/>
      <w:color w:val="333333"/>
    </w:rPr>
  </w:style>
  <w:style w:type="character" w:customStyle="1" w:styleId="13">
    <w:name w:val="Знак примечания1"/>
    <w:rsid w:val="00060909"/>
    <w:rPr>
      <w:sz w:val="16"/>
      <w:szCs w:val="16"/>
    </w:rPr>
  </w:style>
  <w:style w:type="character" w:customStyle="1" w:styleId="afc">
    <w:name w:val="Тема примечания Знак"/>
    <w:rsid w:val="00060909"/>
    <w:rPr>
      <w:rFonts w:ascii="Times New Roman" w:eastAsia="Times New Roman" w:hAnsi="Times New Roman" w:cs="Times New Roman"/>
      <w:b/>
      <w:bCs/>
    </w:rPr>
  </w:style>
  <w:style w:type="character" w:customStyle="1" w:styleId="u">
    <w:name w:val="u"/>
    <w:basedOn w:val="12"/>
    <w:rsid w:val="00060909"/>
  </w:style>
  <w:style w:type="character" w:customStyle="1" w:styleId="afd">
    <w:name w:val="Часть Знак"/>
    <w:rsid w:val="00060909"/>
    <w:rPr>
      <w:rFonts w:eastAsia="Calibri"/>
      <w:sz w:val="28"/>
      <w:szCs w:val="24"/>
      <w:lang w:val="ru-RU" w:bidi="ar-SA"/>
    </w:rPr>
  </w:style>
  <w:style w:type="character" w:customStyle="1" w:styleId="afe">
    <w:name w:val="Ссылка указателя"/>
    <w:rsid w:val="00060909"/>
  </w:style>
  <w:style w:type="paragraph" w:customStyle="1" w:styleId="14">
    <w:name w:val="Заголовок1"/>
    <w:basedOn w:val="a0"/>
    <w:next w:val="aff"/>
    <w:rsid w:val="0006090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f">
    <w:name w:val="Body Text"/>
    <w:basedOn w:val="a0"/>
    <w:link w:val="aff0"/>
    <w:rsid w:val="00060909"/>
    <w:pPr>
      <w:spacing w:after="120"/>
    </w:pPr>
  </w:style>
  <w:style w:type="character" w:customStyle="1" w:styleId="aff0">
    <w:name w:val="Основной текст Знак"/>
    <w:basedOn w:val="a1"/>
    <w:link w:val="aff"/>
    <w:rsid w:val="0006090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1">
    <w:name w:val="List"/>
    <w:basedOn w:val="aff"/>
    <w:rsid w:val="00060909"/>
    <w:rPr>
      <w:rFonts w:cs="Mangal"/>
    </w:rPr>
  </w:style>
  <w:style w:type="paragraph" w:styleId="aff2">
    <w:name w:val="caption"/>
    <w:basedOn w:val="a0"/>
    <w:qFormat/>
    <w:rsid w:val="00060909"/>
    <w:pPr>
      <w:suppressLineNumbers/>
      <w:spacing w:before="120" w:after="120"/>
    </w:pPr>
    <w:rPr>
      <w:rFonts w:cs="Mangal"/>
      <w:i/>
      <w:iCs/>
    </w:rPr>
  </w:style>
  <w:style w:type="paragraph" w:customStyle="1" w:styleId="34">
    <w:name w:val="Указатель3"/>
    <w:basedOn w:val="a0"/>
    <w:rsid w:val="00060909"/>
    <w:pPr>
      <w:suppressLineNumbers/>
    </w:pPr>
    <w:rPr>
      <w:rFonts w:cs="Mangal"/>
    </w:rPr>
  </w:style>
  <w:style w:type="paragraph" w:customStyle="1" w:styleId="24">
    <w:name w:val="Название объекта2"/>
    <w:basedOn w:val="a0"/>
    <w:rsid w:val="00060909"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0"/>
    <w:rsid w:val="00060909"/>
    <w:pPr>
      <w:suppressLineNumbers/>
    </w:pPr>
    <w:rPr>
      <w:rFonts w:cs="Mangal"/>
    </w:rPr>
  </w:style>
  <w:style w:type="paragraph" w:customStyle="1" w:styleId="15">
    <w:name w:val="Название объекта1"/>
    <w:basedOn w:val="a0"/>
    <w:rsid w:val="00060909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0"/>
    <w:rsid w:val="00060909"/>
    <w:pPr>
      <w:suppressLineNumbers/>
    </w:pPr>
    <w:rPr>
      <w:rFonts w:cs="Mangal"/>
    </w:rPr>
  </w:style>
  <w:style w:type="paragraph" w:styleId="aff3">
    <w:name w:val="header"/>
    <w:basedOn w:val="a0"/>
    <w:link w:val="17"/>
    <w:rsid w:val="00060909"/>
  </w:style>
  <w:style w:type="character" w:customStyle="1" w:styleId="17">
    <w:name w:val="Верхний колонтитул Знак1"/>
    <w:basedOn w:val="a1"/>
    <w:link w:val="aff3"/>
    <w:rsid w:val="0006090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4">
    <w:name w:val="footer"/>
    <w:basedOn w:val="a0"/>
    <w:link w:val="18"/>
    <w:uiPriority w:val="99"/>
    <w:rsid w:val="00060909"/>
  </w:style>
  <w:style w:type="character" w:customStyle="1" w:styleId="18">
    <w:name w:val="Нижний колонтитул Знак1"/>
    <w:basedOn w:val="a1"/>
    <w:link w:val="aff4"/>
    <w:uiPriority w:val="99"/>
    <w:rsid w:val="0006090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060909"/>
    <w:pPr>
      <w:widowControl w:val="0"/>
      <w:numPr>
        <w:numId w:val="1"/>
      </w:numPr>
      <w:suppressAutoHyphens/>
      <w:autoSpaceDE w:val="0"/>
      <w:spacing w:after="0" w:line="240" w:lineRule="auto"/>
      <w:ind w:left="0" w:firstLine="720"/>
      <w:outlineLvl w:val="1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9">
    <w:name w:val="Стиль1"/>
    <w:basedOn w:val="a0"/>
    <w:rsid w:val="00060909"/>
    <w:pPr>
      <w:keepNext/>
      <w:keepLines/>
      <w:widowControl w:val="0"/>
      <w:suppressLineNumbers/>
      <w:suppressAutoHyphens/>
      <w:spacing w:after="60"/>
      <w:ind w:left="432" w:hanging="432"/>
    </w:pPr>
    <w:rPr>
      <w:b/>
      <w:sz w:val="28"/>
    </w:rPr>
  </w:style>
  <w:style w:type="paragraph" w:styleId="26">
    <w:name w:val="List Number 2"/>
    <w:basedOn w:val="a0"/>
    <w:rsid w:val="00060909"/>
    <w:pPr>
      <w:ind w:left="432" w:hanging="432"/>
    </w:pPr>
  </w:style>
  <w:style w:type="paragraph" w:customStyle="1" w:styleId="27">
    <w:name w:val="Стиль2"/>
    <w:basedOn w:val="26"/>
    <w:rsid w:val="00060909"/>
    <w:pPr>
      <w:keepNext/>
      <w:keepLines/>
      <w:widowControl w:val="0"/>
      <w:suppressLineNumbers/>
      <w:suppressAutoHyphens/>
      <w:spacing w:after="60"/>
      <w:ind w:left="1836" w:hanging="576"/>
      <w:jc w:val="both"/>
    </w:pPr>
    <w:rPr>
      <w:b/>
      <w:szCs w:val="20"/>
    </w:rPr>
  </w:style>
  <w:style w:type="paragraph" w:customStyle="1" w:styleId="210">
    <w:name w:val="Основной текст с отступом 21"/>
    <w:basedOn w:val="a0"/>
    <w:rsid w:val="00060909"/>
    <w:pPr>
      <w:spacing w:after="120" w:line="480" w:lineRule="auto"/>
      <w:ind w:left="283"/>
    </w:pPr>
  </w:style>
  <w:style w:type="paragraph" w:customStyle="1" w:styleId="35">
    <w:name w:val="Стиль3"/>
    <w:basedOn w:val="210"/>
    <w:rsid w:val="00060909"/>
    <w:pPr>
      <w:widowControl w:val="0"/>
      <w:spacing w:after="0" w:line="240" w:lineRule="auto"/>
      <w:ind w:left="1080" w:hanging="360"/>
      <w:jc w:val="both"/>
    </w:pPr>
    <w:rPr>
      <w:rFonts w:ascii="Arial" w:eastAsia="Calibri" w:hAnsi="Arial"/>
    </w:rPr>
  </w:style>
  <w:style w:type="paragraph" w:customStyle="1" w:styleId="2-11">
    <w:name w:val="содержание2-11"/>
    <w:basedOn w:val="a0"/>
    <w:rsid w:val="00060909"/>
    <w:pPr>
      <w:spacing w:after="60"/>
      <w:jc w:val="both"/>
    </w:pPr>
  </w:style>
  <w:style w:type="paragraph" w:customStyle="1" w:styleId="14063">
    <w:name w:val="Стиль 14 пт полужирный По центру Слева:  063 см"/>
    <w:basedOn w:val="1"/>
    <w:rsid w:val="00060909"/>
    <w:pPr>
      <w:ind w:left="360"/>
      <w:jc w:val="center"/>
    </w:pPr>
    <w:rPr>
      <w:rFonts w:ascii="Times New Roman" w:hAnsi="Times New Roman" w:cs="Times New Roman"/>
      <w:bCs w:val="0"/>
      <w:sz w:val="28"/>
      <w:szCs w:val="20"/>
    </w:rPr>
  </w:style>
  <w:style w:type="paragraph" w:customStyle="1" w:styleId="140">
    <w:name w:val="Стиль 14 пт полужирный По ширине"/>
    <w:basedOn w:val="20"/>
    <w:rsid w:val="00060909"/>
    <w:pPr>
      <w:jc w:val="both"/>
    </w:pPr>
    <w:rPr>
      <w:rFonts w:ascii="Times New Roman" w:hAnsi="Times New Roman" w:cs="Times New Roman"/>
      <w:bCs w:val="0"/>
      <w:i w:val="0"/>
      <w:szCs w:val="20"/>
    </w:rPr>
  </w:style>
  <w:style w:type="paragraph" w:customStyle="1" w:styleId="aff5">
    <w:name w:val="Стиль По ширине"/>
    <w:basedOn w:val="20"/>
    <w:rsid w:val="00060909"/>
    <w:pPr>
      <w:jc w:val="both"/>
    </w:pPr>
    <w:rPr>
      <w:rFonts w:ascii="Times New Roman" w:hAnsi="Times New Roman" w:cs="Times New Roman"/>
      <w:i w:val="0"/>
      <w:szCs w:val="20"/>
    </w:rPr>
  </w:style>
  <w:style w:type="paragraph" w:customStyle="1" w:styleId="127">
    <w:name w:val="Стиль По ширине Первая строка:  127 см"/>
    <w:basedOn w:val="20"/>
    <w:rsid w:val="00060909"/>
    <w:pPr>
      <w:ind w:firstLine="720"/>
      <w:jc w:val="both"/>
    </w:pPr>
    <w:rPr>
      <w:rFonts w:ascii="Times New Roman" w:hAnsi="Times New Roman" w:cs="Times New Roman"/>
      <w:i w:val="0"/>
      <w:szCs w:val="20"/>
    </w:rPr>
  </w:style>
  <w:style w:type="paragraph" w:customStyle="1" w:styleId="14127">
    <w:name w:val="Стиль 14 пт полужирный По ширине Первая строка:  127 см"/>
    <w:basedOn w:val="20"/>
    <w:rsid w:val="00060909"/>
    <w:pPr>
      <w:ind w:firstLine="720"/>
      <w:jc w:val="both"/>
    </w:pPr>
    <w:rPr>
      <w:rFonts w:ascii="Times New Roman" w:hAnsi="Times New Roman" w:cs="Times New Roman"/>
      <w:bCs w:val="0"/>
      <w:i w:val="0"/>
      <w:szCs w:val="20"/>
    </w:rPr>
  </w:style>
  <w:style w:type="paragraph" w:customStyle="1" w:styleId="145454">
    <w:name w:val="Стиль 14 пт полужирный По центру Перед:  54 пт После:  54 пт"/>
    <w:basedOn w:val="1"/>
    <w:rsid w:val="00060909"/>
    <w:pPr>
      <w:spacing w:before="108" w:after="108"/>
      <w:jc w:val="center"/>
    </w:pPr>
    <w:rPr>
      <w:rFonts w:ascii="Times New Roman" w:hAnsi="Times New Roman" w:cs="Times New Roman"/>
      <w:bCs w:val="0"/>
      <w:sz w:val="28"/>
      <w:szCs w:val="20"/>
    </w:rPr>
  </w:style>
  <w:style w:type="paragraph" w:customStyle="1" w:styleId="5454">
    <w:name w:val="Стиль По центру Перед:  54 пт После:  54 пт"/>
    <w:basedOn w:val="1"/>
    <w:rsid w:val="00060909"/>
    <w:pPr>
      <w:spacing w:before="108" w:after="108"/>
      <w:jc w:val="center"/>
    </w:pPr>
    <w:rPr>
      <w:rFonts w:ascii="Times New Roman" w:hAnsi="Times New Roman" w:cs="Times New Roman"/>
      <w:sz w:val="28"/>
      <w:szCs w:val="20"/>
    </w:rPr>
  </w:style>
  <w:style w:type="paragraph" w:customStyle="1" w:styleId="14095">
    <w:name w:val="Стиль 14 пт полужирный По ширине Первая строка:  095 см"/>
    <w:basedOn w:val="20"/>
    <w:rsid w:val="00060909"/>
    <w:pPr>
      <w:ind w:firstLine="540"/>
      <w:jc w:val="both"/>
    </w:pPr>
    <w:rPr>
      <w:rFonts w:ascii="Times New Roman" w:hAnsi="Times New Roman" w:cs="Times New Roman"/>
      <w:bCs w:val="0"/>
      <w:i w:val="0"/>
      <w:szCs w:val="20"/>
    </w:rPr>
  </w:style>
  <w:style w:type="paragraph" w:customStyle="1" w:styleId="140950">
    <w:name w:val="Стиль 14 пт полужирный Первая строка:  095 см"/>
    <w:basedOn w:val="20"/>
    <w:rsid w:val="00060909"/>
    <w:pPr>
      <w:ind w:firstLine="540"/>
    </w:pPr>
    <w:rPr>
      <w:rFonts w:ascii="Times New Roman" w:hAnsi="Times New Roman" w:cs="Times New Roman"/>
      <w:b w:val="0"/>
      <w:bCs w:val="0"/>
      <w:i w:val="0"/>
      <w:szCs w:val="20"/>
    </w:rPr>
  </w:style>
  <w:style w:type="paragraph" w:customStyle="1" w:styleId="095">
    <w:name w:val="Стиль По ширине Первая строка:  095 см"/>
    <w:basedOn w:val="1"/>
    <w:rsid w:val="00060909"/>
    <w:pPr>
      <w:ind w:firstLine="540"/>
      <w:jc w:val="both"/>
    </w:pPr>
    <w:rPr>
      <w:rFonts w:ascii="Times New Roman" w:hAnsi="Times New Roman" w:cs="Times New Roman"/>
      <w:sz w:val="28"/>
      <w:szCs w:val="20"/>
    </w:rPr>
  </w:style>
  <w:style w:type="paragraph" w:customStyle="1" w:styleId="141270">
    <w:name w:val="Стиль 14 пт полужирный По центру Первая строка:  127 см"/>
    <w:basedOn w:val="1"/>
    <w:rsid w:val="00060909"/>
    <w:pPr>
      <w:ind w:firstLine="720"/>
      <w:jc w:val="center"/>
    </w:pPr>
    <w:rPr>
      <w:rFonts w:ascii="Times New Roman" w:hAnsi="Times New Roman" w:cs="Times New Roman"/>
      <w:bCs w:val="0"/>
      <w:sz w:val="28"/>
      <w:szCs w:val="20"/>
    </w:rPr>
  </w:style>
  <w:style w:type="paragraph" w:customStyle="1" w:styleId="1a">
    <w:name w:val="Заголовок таблицы ссылок1"/>
    <w:basedOn w:val="1"/>
    <w:next w:val="a0"/>
    <w:rsid w:val="00060909"/>
    <w:pPr>
      <w:keepLines/>
      <w:spacing w:before="480" w:after="0" w:line="276" w:lineRule="auto"/>
    </w:pPr>
    <w:rPr>
      <w:color w:val="365F91"/>
      <w:sz w:val="28"/>
      <w:szCs w:val="28"/>
    </w:rPr>
  </w:style>
  <w:style w:type="paragraph" w:styleId="1b">
    <w:name w:val="toc 1"/>
    <w:basedOn w:val="a0"/>
    <w:next w:val="a0"/>
    <w:rsid w:val="00060909"/>
    <w:pPr>
      <w:tabs>
        <w:tab w:val="right" w:leader="dot" w:pos="9356"/>
      </w:tabs>
      <w:ind w:firstLine="567"/>
      <w:jc w:val="both"/>
    </w:pPr>
    <w:rPr>
      <w:rFonts w:ascii="Arial Narrow" w:hAnsi="Arial Narrow" w:cs="Arial Narrow"/>
      <w:b/>
      <w:sz w:val="28"/>
      <w:lang w:eastAsia="ru-RU"/>
    </w:rPr>
  </w:style>
  <w:style w:type="paragraph" w:styleId="28">
    <w:name w:val="toc 2"/>
    <w:basedOn w:val="a0"/>
    <w:next w:val="a0"/>
    <w:rsid w:val="00060909"/>
    <w:pPr>
      <w:tabs>
        <w:tab w:val="right" w:leader="dot" w:pos="9356"/>
      </w:tabs>
      <w:ind w:firstLine="567"/>
      <w:jc w:val="both"/>
    </w:pPr>
    <w:rPr>
      <w:rFonts w:ascii="Arial Narrow" w:hAnsi="Arial Narrow" w:cs="Arial Narrow"/>
      <w:lang w:eastAsia="ru-RU"/>
    </w:rPr>
  </w:style>
  <w:style w:type="paragraph" w:customStyle="1" w:styleId="140951">
    <w:name w:val="Стиль Стиль 14 пт полужирный Первая строка:  095 см + полужирный П..."/>
    <w:basedOn w:val="20"/>
    <w:rsid w:val="00060909"/>
    <w:pPr>
      <w:ind w:firstLine="708"/>
    </w:pPr>
    <w:rPr>
      <w:rFonts w:ascii="Times New Roman" w:hAnsi="Times New Roman" w:cs="Times New Roman"/>
      <w:b w:val="0"/>
      <w:bCs w:val="0"/>
      <w:i w:val="0"/>
      <w:iCs w:val="0"/>
    </w:rPr>
  </w:style>
  <w:style w:type="paragraph" w:customStyle="1" w:styleId="60">
    <w:name w:val="Стиль Перед:  6 пт"/>
    <w:basedOn w:val="20"/>
    <w:rsid w:val="00060909"/>
    <w:pPr>
      <w:spacing w:before="120"/>
    </w:pPr>
    <w:rPr>
      <w:rFonts w:ascii="Times New Roman" w:hAnsi="Times New Roman" w:cs="Times New Roman"/>
      <w:i w:val="0"/>
      <w:szCs w:val="20"/>
    </w:rPr>
  </w:style>
  <w:style w:type="paragraph" w:styleId="aff6">
    <w:name w:val="Revision"/>
    <w:rsid w:val="0006090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c">
    <w:name w:val="Схема документа1"/>
    <w:basedOn w:val="a0"/>
    <w:rsid w:val="00060909"/>
    <w:rPr>
      <w:rFonts w:ascii="Tahoma" w:hAnsi="Tahoma" w:cs="Tahoma"/>
      <w:sz w:val="16"/>
      <w:szCs w:val="16"/>
    </w:rPr>
  </w:style>
  <w:style w:type="paragraph" w:customStyle="1" w:styleId="40">
    <w:name w:val="Стиль4"/>
    <w:basedOn w:val="1"/>
    <w:rsid w:val="00060909"/>
    <w:rPr>
      <w:rFonts w:ascii="Arial Narrow" w:hAnsi="Arial Narrow" w:cs="Arial Narrow"/>
      <w:sz w:val="28"/>
    </w:rPr>
  </w:style>
  <w:style w:type="paragraph" w:customStyle="1" w:styleId="50">
    <w:name w:val="Стиль5"/>
    <w:basedOn w:val="40"/>
    <w:rsid w:val="00060909"/>
    <w:rPr>
      <w:szCs w:val="28"/>
    </w:rPr>
  </w:style>
  <w:style w:type="paragraph" w:styleId="aff7">
    <w:name w:val="Subtitle"/>
    <w:basedOn w:val="a0"/>
    <w:next w:val="a0"/>
    <w:link w:val="1d"/>
    <w:qFormat/>
    <w:rsid w:val="00060909"/>
    <w:rPr>
      <w:rFonts w:ascii="Cambria" w:hAnsi="Cambria"/>
      <w:i/>
      <w:iCs/>
      <w:color w:val="4F81BD"/>
      <w:spacing w:val="15"/>
    </w:rPr>
  </w:style>
  <w:style w:type="character" w:customStyle="1" w:styleId="1d">
    <w:name w:val="Подзаголовок Знак1"/>
    <w:basedOn w:val="a1"/>
    <w:link w:val="aff7"/>
    <w:rsid w:val="00060909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paragraph" w:customStyle="1" w:styleId="61">
    <w:name w:val="Стиль6"/>
    <w:basedOn w:val="aff7"/>
    <w:rsid w:val="00060909"/>
    <w:rPr>
      <w:rFonts w:ascii="Arial Narrow" w:hAnsi="Arial Narrow" w:cs="Arial Narrow"/>
      <w:color w:val="auto"/>
      <w:sz w:val="28"/>
    </w:rPr>
  </w:style>
  <w:style w:type="paragraph" w:styleId="36">
    <w:name w:val="toc 3"/>
    <w:basedOn w:val="a0"/>
    <w:next w:val="a0"/>
    <w:rsid w:val="00060909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41">
    <w:name w:val="toc 4"/>
    <w:basedOn w:val="a0"/>
    <w:next w:val="a0"/>
    <w:rsid w:val="00060909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a0"/>
    <w:next w:val="a0"/>
    <w:rsid w:val="00060909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2">
    <w:name w:val="toc 6"/>
    <w:basedOn w:val="a0"/>
    <w:next w:val="a0"/>
    <w:rsid w:val="00060909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">
    <w:name w:val="toc 7"/>
    <w:basedOn w:val="a0"/>
    <w:next w:val="a0"/>
    <w:rsid w:val="00060909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">
    <w:name w:val="toc 8"/>
    <w:basedOn w:val="a0"/>
    <w:next w:val="a0"/>
    <w:rsid w:val="00060909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">
    <w:name w:val="toc 9"/>
    <w:basedOn w:val="a0"/>
    <w:next w:val="a0"/>
    <w:rsid w:val="00060909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customStyle="1" w:styleId="1e">
    <w:name w:val="Текст примечания1"/>
    <w:basedOn w:val="a0"/>
    <w:rsid w:val="00060909"/>
    <w:rPr>
      <w:sz w:val="20"/>
      <w:szCs w:val="20"/>
    </w:rPr>
  </w:style>
  <w:style w:type="paragraph" w:styleId="aff8">
    <w:name w:val="annotation subject"/>
    <w:basedOn w:val="1e"/>
    <w:next w:val="1e"/>
    <w:link w:val="1f"/>
    <w:rsid w:val="00060909"/>
    <w:rPr>
      <w:b/>
      <w:bCs/>
    </w:rPr>
  </w:style>
  <w:style w:type="character" w:customStyle="1" w:styleId="1f">
    <w:name w:val="Тема примечания Знак1"/>
    <w:basedOn w:val="11"/>
    <w:link w:val="aff8"/>
    <w:rsid w:val="00060909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aff9">
    <w:name w:val="Body Text Indent"/>
    <w:basedOn w:val="a0"/>
    <w:link w:val="affa"/>
    <w:rsid w:val="00060909"/>
    <w:pPr>
      <w:spacing w:after="120"/>
      <w:ind w:left="283"/>
    </w:pPr>
  </w:style>
  <w:style w:type="character" w:customStyle="1" w:styleId="affa">
    <w:name w:val="Основной текст с отступом Знак"/>
    <w:basedOn w:val="a1"/>
    <w:link w:val="aff9"/>
    <w:rsid w:val="0006090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-6">
    <w:name w:val="пункт-6"/>
    <w:basedOn w:val="a0"/>
    <w:rsid w:val="00060909"/>
    <w:pPr>
      <w:tabs>
        <w:tab w:val="left" w:pos="3852"/>
      </w:tabs>
      <w:spacing w:line="288" w:lineRule="auto"/>
      <w:ind w:left="3852" w:hanging="1152"/>
      <w:jc w:val="both"/>
    </w:pPr>
    <w:rPr>
      <w:sz w:val="28"/>
      <w:szCs w:val="28"/>
    </w:rPr>
  </w:style>
  <w:style w:type="paragraph" w:customStyle="1" w:styleId="-60">
    <w:name w:val="Пункт-6"/>
    <w:basedOn w:val="a0"/>
    <w:rsid w:val="00060909"/>
    <w:pPr>
      <w:tabs>
        <w:tab w:val="left" w:pos="2574"/>
      </w:tabs>
      <w:spacing w:line="288" w:lineRule="auto"/>
      <w:ind w:left="873" w:firstLine="567"/>
      <w:jc w:val="both"/>
    </w:pPr>
    <w:rPr>
      <w:sz w:val="28"/>
    </w:rPr>
  </w:style>
  <w:style w:type="paragraph" w:customStyle="1" w:styleId="37">
    <w:name w:val="Пункт_3"/>
    <w:basedOn w:val="a0"/>
    <w:rsid w:val="00060909"/>
    <w:pPr>
      <w:tabs>
        <w:tab w:val="left" w:pos="1694"/>
      </w:tabs>
      <w:spacing w:line="360" w:lineRule="auto"/>
      <w:ind w:left="1694" w:hanging="1133"/>
      <w:jc w:val="both"/>
    </w:pPr>
    <w:rPr>
      <w:sz w:val="28"/>
      <w:szCs w:val="20"/>
    </w:rPr>
  </w:style>
  <w:style w:type="paragraph" w:styleId="affb">
    <w:name w:val="No Spacing"/>
    <w:link w:val="affc"/>
    <w:uiPriority w:val="1"/>
    <w:qFormat/>
    <w:rsid w:val="0006090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1">
    <w:name w:val="s_1"/>
    <w:basedOn w:val="a0"/>
    <w:rsid w:val="00060909"/>
    <w:pPr>
      <w:spacing w:before="280" w:after="280"/>
    </w:pPr>
  </w:style>
  <w:style w:type="paragraph" w:customStyle="1" w:styleId="affd">
    <w:name w:val="Пункт"/>
    <w:basedOn w:val="a0"/>
    <w:rsid w:val="00060909"/>
    <w:pPr>
      <w:tabs>
        <w:tab w:val="left" w:pos="1980"/>
      </w:tabs>
      <w:ind w:left="1404" w:hanging="504"/>
      <w:jc w:val="both"/>
    </w:pPr>
    <w:rPr>
      <w:szCs w:val="28"/>
    </w:rPr>
  </w:style>
  <w:style w:type="paragraph" w:customStyle="1" w:styleId="ConsPlusNonformat">
    <w:name w:val="ConsPlusNonformat"/>
    <w:rsid w:val="0006090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1f0">
    <w:name w:val="Абзац списка1"/>
    <w:basedOn w:val="a0"/>
    <w:rsid w:val="00060909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-3">
    <w:name w:val="Пункт-3"/>
    <w:basedOn w:val="a0"/>
    <w:rsid w:val="00060909"/>
    <w:pPr>
      <w:spacing w:line="288" w:lineRule="auto"/>
      <w:jc w:val="both"/>
    </w:pPr>
    <w:rPr>
      <w:rFonts w:eastAsia="Calibri"/>
      <w:sz w:val="28"/>
    </w:rPr>
  </w:style>
  <w:style w:type="paragraph" w:customStyle="1" w:styleId="-4">
    <w:name w:val="Пункт-4"/>
    <w:basedOn w:val="a0"/>
    <w:rsid w:val="00060909"/>
    <w:pPr>
      <w:spacing w:line="288" w:lineRule="auto"/>
      <w:jc w:val="both"/>
    </w:pPr>
    <w:rPr>
      <w:rFonts w:eastAsia="Calibri"/>
      <w:sz w:val="28"/>
    </w:rPr>
  </w:style>
  <w:style w:type="paragraph" w:customStyle="1" w:styleId="affe">
    <w:name w:val="Содержимое таблицы"/>
    <w:basedOn w:val="a0"/>
    <w:rsid w:val="00060909"/>
    <w:pPr>
      <w:suppressLineNumbers/>
    </w:pPr>
  </w:style>
  <w:style w:type="paragraph" w:customStyle="1" w:styleId="afff">
    <w:name w:val="Заголовок таблицы"/>
    <w:basedOn w:val="affe"/>
    <w:rsid w:val="00060909"/>
    <w:pPr>
      <w:jc w:val="center"/>
    </w:pPr>
    <w:rPr>
      <w:b/>
      <w:bCs/>
    </w:rPr>
  </w:style>
  <w:style w:type="paragraph" w:customStyle="1" w:styleId="100">
    <w:name w:val="Оглавление 10"/>
    <w:basedOn w:val="16"/>
    <w:rsid w:val="00060909"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0"/>
    <w:rsid w:val="00060909"/>
  </w:style>
  <w:style w:type="table" w:styleId="afff1">
    <w:name w:val="Table Grid"/>
    <w:basedOn w:val="a2"/>
    <w:uiPriority w:val="59"/>
    <w:rsid w:val="000609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">
    <w:name w:val="f"/>
    <w:rsid w:val="00060909"/>
  </w:style>
  <w:style w:type="table" w:customStyle="1" w:styleId="1f1">
    <w:name w:val="Сетка таблицы1"/>
    <w:basedOn w:val="a2"/>
    <w:next w:val="afff1"/>
    <w:rsid w:val="00060909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9">
    <w:name w:val="Body Text 2"/>
    <w:basedOn w:val="a0"/>
    <w:link w:val="2a"/>
    <w:uiPriority w:val="99"/>
    <w:semiHidden/>
    <w:unhideWhenUsed/>
    <w:rsid w:val="00060909"/>
    <w:pPr>
      <w:spacing w:after="120" w:line="480" w:lineRule="auto"/>
    </w:pPr>
  </w:style>
  <w:style w:type="character" w:customStyle="1" w:styleId="2a">
    <w:name w:val="Основной текст 2 Знак"/>
    <w:basedOn w:val="a1"/>
    <w:link w:val="29"/>
    <w:uiPriority w:val="99"/>
    <w:semiHidden/>
    <w:rsid w:val="0006090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TML0">
    <w:name w:val="HTML Preformatted"/>
    <w:basedOn w:val="a0"/>
    <w:link w:val="HTML1"/>
    <w:rsid w:val="000609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1"/>
    <w:link w:val="HTML0"/>
    <w:rsid w:val="0006090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1">
    <w:name w:val="Основной текст 21"/>
    <w:basedOn w:val="a0"/>
    <w:rsid w:val="00060909"/>
    <w:pPr>
      <w:spacing w:line="360" w:lineRule="auto"/>
      <w:jc w:val="both"/>
    </w:pPr>
    <w:rPr>
      <w:szCs w:val="20"/>
      <w:lang w:eastAsia="ru-RU"/>
    </w:rPr>
  </w:style>
  <w:style w:type="paragraph" w:customStyle="1" w:styleId="1f2">
    <w:name w:val="Основной текст1"/>
    <w:basedOn w:val="a0"/>
    <w:link w:val="afff2"/>
    <w:rsid w:val="00060909"/>
    <w:pPr>
      <w:spacing w:line="360" w:lineRule="auto"/>
      <w:jc w:val="center"/>
    </w:pPr>
    <w:rPr>
      <w:b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60909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afff2">
    <w:name w:val="Основной текст_"/>
    <w:link w:val="1f2"/>
    <w:rsid w:val="0006090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fc">
    <w:name w:val="Без интервала Знак"/>
    <w:link w:val="affb"/>
    <w:uiPriority w:val="1"/>
    <w:locked/>
    <w:rsid w:val="000609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f3">
    <w:name w:val="Неразрешенное упоминание1"/>
    <w:uiPriority w:val="99"/>
    <w:semiHidden/>
    <w:unhideWhenUsed/>
    <w:rsid w:val="00060909"/>
    <w:rPr>
      <w:color w:val="605E5C"/>
      <w:shd w:val="clear" w:color="auto" w:fill="E1DFDD"/>
    </w:rPr>
  </w:style>
  <w:style w:type="character" w:customStyle="1" w:styleId="ListLabel3">
    <w:name w:val="ListLabel 3"/>
    <w:rsid w:val="00060909"/>
    <w:rPr>
      <w:rFonts w:eastAsia="Times New Roman" w:cs="Times New Roman"/>
      <w:b w:val="0"/>
      <w:sz w:val="22"/>
      <w:szCs w:val="22"/>
    </w:rPr>
  </w:style>
  <w:style w:type="paragraph" w:customStyle="1" w:styleId="3">
    <w:name w:val="[Ростех] Наименование Подраздела (Уровень 3)"/>
    <w:uiPriority w:val="99"/>
    <w:qFormat/>
    <w:rsid w:val="00CC622F"/>
    <w:pPr>
      <w:keepNext/>
      <w:keepLines/>
      <w:numPr>
        <w:ilvl w:val="1"/>
        <w:numId w:val="2"/>
      </w:numPr>
      <w:suppressAutoHyphens/>
      <w:spacing w:before="240" w:after="0" w:line="240" w:lineRule="auto"/>
      <w:outlineLvl w:val="2"/>
    </w:pPr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paragraph" w:customStyle="1" w:styleId="2">
    <w:name w:val="[Ростех] Наименование Раздела (Уровень 2)"/>
    <w:uiPriority w:val="99"/>
    <w:qFormat/>
    <w:rsid w:val="00CC622F"/>
    <w:pPr>
      <w:keepNext/>
      <w:keepLines/>
      <w:numPr>
        <w:numId w:val="2"/>
      </w:numPr>
      <w:suppressAutoHyphens/>
      <w:spacing w:before="240" w:after="0" w:line="240" w:lineRule="auto"/>
      <w:jc w:val="center"/>
      <w:outlineLvl w:val="1"/>
    </w:pPr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character" w:customStyle="1" w:styleId="afff3">
    <w:name w:val="[Ростех] Простой текст (Без уровня) Знак"/>
    <w:basedOn w:val="a1"/>
    <w:link w:val="a"/>
    <w:uiPriority w:val="99"/>
    <w:locked/>
    <w:rsid w:val="00CC622F"/>
    <w:rPr>
      <w:rFonts w:ascii="Times New Roman" w:eastAsia="Times New Roman" w:hAnsi="Times New Roman" w:cs="Times New Roman"/>
      <w:lang w:eastAsia="ru-RU"/>
    </w:rPr>
  </w:style>
  <w:style w:type="paragraph" w:customStyle="1" w:styleId="a">
    <w:name w:val="[Ростех] Простой текст (Без уровня)"/>
    <w:link w:val="afff3"/>
    <w:uiPriority w:val="99"/>
    <w:qFormat/>
    <w:rsid w:val="00CC622F"/>
    <w:pPr>
      <w:numPr>
        <w:ilvl w:val="5"/>
        <w:numId w:val="2"/>
      </w:num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5">
    <w:name w:val="[Ростех] Текст Подпункта (Уровень 5)"/>
    <w:uiPriority w:val="99"/>
    <w:qFormat/>
    <w:rsid w:val="00CC622F"/>
    <w:pPr>
      <w:numPr>
        <w:ilvl w:val="3"/>
        <w:numId w:val="2"/>
      </w:numPr>
      <w:suppressAutoHyphens/>
      <w:spacing w:before="120" w:after="0" w:line="240" w:lineRule="auto"/>
      <w:jc w:val="both"/>
      <w:outlineLvl w:val="4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6">
    <w:name w:val="[Ростех] Текст Подпункта подпункта (Уровень 6)"/>
    <w:uiPriority w:val="99"/>
    <w:qFormat/>
    <w:rsid w:val="00CC622F"/>
    <w:pPr>
      <w:numPr>
        <w:ilvl w:val="4"/>
        <w:numId w:val="2"/>
      </w:numPr>
      <w:suppressAutoHyphens/>
      <w:spacing w:before="120" w:after="0" w:line="240" w:lineRule="auto"/>
      <w:jc w:val="both"/>
      <w:outlineLvl w:val="5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4">
    <w:name w:val="[Ростех] Текст Пункта (Уровень 4)"/>
    <w:uiPriority w:val="99"/>
    <w:qFormat/>
    <w:rsid w:val="00CC622F"/>
    <w:pPr>
      <w:numPr>
        <w:ilvl w:val="2"/>
        <w:numId w:val="2"/>
      </w:numPr>
      <w:suppressAutoHyphens/>
      <w:spacing w:before="120" w:after="0" w:line="240" w:lineRule="auto"/>
      <w:jc w:val="both"/>
      <w:outlineLvl w:val="3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character" w:styleId="afff4">
    <w:name w:val="Book Title"/>
    <w:basedOn w:val="a1"/>
    <w:uiPriority w:val="33"/>
    <w:qFormat/>
    <w:rsid w:val="00CC622F"/>
    <w:rPr>
      <w:b/>
      <w:bCs/>
      <w:smallCaps/>
      <w:spacing w:val="5"/>
    </w:rPr>
  </w:style>
  <w:style w:type="paragraph" w:customStyle="1" w:styleId="TableText">
    <w:name w:val="Table Text"/>
    <w:rsid w:val="008546C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4" w:after="12" w:line="187" w:lineRule="atLeast"/>
      <w:ind w:left="32" w:right="32"/>
      <w:jc w:val="both"/>
    </w:pPr>
    <w:rPr>
      <w:rFonts w:ascii="OfficinaSansCTT" w:eastAsia="Times New Roman" w:hAnsi="OfficinaSansCTT" w:cs="OfficinaSansCTT"/>
      <w:noProof/>
      <w:sz w:val="16"/>
      <w:szCs w:val="16"/>
      <w:lang w:eastAsia="ru-RU"/>
    </w:rPr>
  </w:style>
  <w:style w:type="character" w:customStyle="1" w:styleId="A15">
    <w:name w:val="A15"/>
    <w:rsid w:val="00D830EB"/>
    <w:rPr>
      <w:rFonts w:ascii="GaramondNarrowC" w:hAnsi="GaramondNarrowC" w:cs="GaramondNarrowC"/>
      <w:color w:val="221E1F"/>
      <w:sz w:val="21"/>
      <w:szCs w:val="21"/>
    </w:rPr>
  </w:style>
  <w:style w:type="paragraph" w:customStyle="1" w:styleId="Pa132">
    <w:name w:val="Pa13+2"/>
    <w:basedOn w:val="Default"/>
    <w:next w:val="Default"/>
    <w:rsid w:val="00D830EB"/>
    <w:pPr>
      <w:suppressAutoHyphens w:val="0"/>
      <w:autoSpaceDN w:val="0"/>
      <w:adjustRightInd w:val="0"/>
      <w:spacing w:line="241" w:lineRule="atLeast"/>
    </w:pPr>
    <w:rPr>
      <w:rFonts w:ascii="GaramondC" w:hAnsi="GaramondC"/>
      <w:color w:val="auto"/>
      <w:lang w:eastAsia="ru-RU"/>
    </w:rPr>
  </w:style>
  <w:style w:type="paragraph" w:customStyle="1" w:styleId="Pa421">
    <w:name w:val="Pa42+1"/>
    <w:basedOn w:val="Default"/>
    <w:next w:val="Default"/>
    <w:rsid w:val="00D830EB"/>
    <w:pPr>
      <w:suppressAutoHyphens w:val="0"/>
      <w:autoSpaceDN w:val="0"/>
      <w:adjustRightInd w:val="0"/>
      <w:spacing w:line="241" w:lineRule="atLeast"/>
    </w:pPr>
    <w:rPr>
      <w:rFonts w:ascii="GaramondC" w:hAnsi="GaramondC"/>
      <w:color w:val="auto"/>
      <w:lang w:eastAsia="ru-RU"/>
    </w:rPr>
  </w:style>
  <w:style w:type="character" w:customStyle="1" w:styleId="A52">
    <w:name w:val="A5+2"/>
    <w:rsid w:val="00D830EB"/>
    <w:rPr>
      <w:rFonts w:cs="GaramondC"/>
      <w:i/>
      <w:iCs/>
      <w:color w:val="949698"/>
      <w:sz w:val="20"/>
      <w:szCs w:val="20"/>
    </w:rPr>
  </w:style>
  <w:style w:type="paragraph" w:customStyle="1" w:styleId="Pa451">
    <w:name w:val="Pa45+1"/>
    <w:basedOn w:val="Default"/>
    <w:next w:val="Default"/>
    <w:rsid w:val="00D830EB"/>
    <w:pPr>
      <w:suppressAutoHyphens w:val="0"/>
      <w:autoSpaceDN w:val="0"/>
      <w:adjustRightInd w:val="0"/>
      <w:spacing w:line="181" w:lineRule="atLeast"/>
    </w:pPr>
    <w:rPr>
      <w:rFonts w:ascii="GaramondC" w:hAnsi="GaramondC"/>
      <w:color w:val="auto"/>
      <w:lang w:eastAsia="ru-RU"/>
    </w:rPr>
  </w:style>
  <w:style w:type="paragraph" w:customStyle="1" w:styleId="Pa462">
    <w:name w:val="Pa46+2"/>
    <w:basedOn w:val="Default"/>
    <w:next w:val="Default"/>
    <w:rsid w:val="00D830EB"/>
    <w:pPr>
      <w:suppressAutoHyphens w:val="0"/>
      <w:autoSpaceDN w:val="0"/>
      <w:adjustRightInd w:val="0"/>
      <w:spacing w:line="181" w:lineRule="atLeast"/>
    </w:pPr>
    <w:rPr>
      <w:rFonts w:ascii="GaramondC" w:hAnsi="GaramondC"/>
      <w:color w:val="auto"/>
      <w:lang w:eastAsia="ru-RU"/>
    </w:rPr>
  </w:style>
  <w:style w:type="paragraph" w:customStyle="1" w:styleId="Bodytext1">
    <w:name w:val="Body text1"/>
    <w:basedOn w:val="a0"/>
    <w:rsid w:val="009D795A"/>
    <w:pPr>
      <w:shd w:val="clear" w:color="auto" w:fill="FFFFFF"/>
      <w:suppressAutoHyphens/>
      <w:spacing w:after="300" w:line="240" w:lineRule="atLeast"/>
    </w:pPr>
    <w:rPr>
      <w:color w:val="00000A"/>
      <w:sz w:val="22"/>
      <w:szCs w:val="22"/>
      <w:lang w:eastAsia="ar-SA"/>
    </w:rPr>
  </w:style>
  <w:style w:type="paragraph" w:customStyle="1" w:styleId="Bodytext71">
    <w:name w:val="Body text (7)1"/>
    <w:basedOn w:val="a0"/>
    <w:rsid w:val="009D795A"/>
    <w:pPr>
      <w:shd w:val="clear" w:color="auto" w:fill="FFFFFF"/>
      <w:suppressAutoHyphens/>
      <w:spacing w:before="60" w:line="240" w:lineRule="atLeast"/>
      <w:ind w:firstLine="260"/>
      <w:jc w:val="both"/>
    </w:pPr>
    <w:rPr>
      <w:i/>
      <w:iCs/>
      <w:color w:val="00000A"/>
      <w:spacing w:val="-20"/>
      <w:sz w:val="23"/>
      <w:szCs w:val="23"/>
      <w:lang w:eastAsia="ar-SA"/>
    </w:rPr>
  </w:style>
  <w:style w:type="paragraph" w:customStyle="1" w:styleId="2b">
    <w:name w:val="Абзац списка2"/>
    <w:basedOn w:val="a0"/>
    <w:rsid w:val="009D795A"/>
    <w:pPr>
      <w:suppressAutoHyphens/>
      <w:spacing w:line="100" w:lineRule="atLeast"/>
      <w:ind w:left="720"/>
    </w:pPr>
    <w:rPr>
      <w:rFonts w:ascii="Arial Unicode MS" w:eastAsia="Arial Unicode MS" w:hAnsi="Arial Unicode MS" w:cs="Arial Unicode MS"/>
      <w:color w:val="000000"/>
      <w:lang w:eastAsia="ar-SA"/>
    </w:rPr>
  </w:style>
  <w:style w:type="paragraph" w:customStyle="1" w:styleId="2c">
    <w:name w:val="Основной текст (2)"/>
    <w:basedOn w:val="a0"/>
    <w:link w:val="2d"/>
    <w:rsid w:val="009D795A"/>
    <w:pPr>
      <w:widowControl w:val="0"/>
      <w:shd w:val="clear" w:color="auto" w:fill="FFFFFF"/>
      <w:suppressAutoHyphens/>
      <w:spacing w:after="300" w:line="240" w:lineRule="atLeast"/>
      <w:jc w:val="both"/>
    </w:pPr>
    <w:rPr>
      <w:rFonts w:ascii="Calibri" w:hAnsi="Calibri" w:cs="Calibri"/>
      <w:b/>
      <w:bCs/>
      <w:color w:val="00000A"/>
      <w:sz w:val="25"/>
      <w:szCs w:val="25"/>
      <w:lang w:eastAsia="ar-SA"/>
    </w:rPr>
  </w:style>
  <w:style w:type="paragraph" w:customStyle="1" w:styleId="1f4">
    <w:name w:val="Без интервала1"/>
    <w:rsid w:val="009D795A"/>
    <w:pPr>
      <w:suppressAutoHyphens/>
      <w:spacing w:after="0" w:line="100" w:lineRule="atLeast"/>
    </w:pPr>
    <w:rPr>
      <w:rFonts w:ascii="Times New Roman" w:eastAsia="Calibri" w:hAnsi="Times New Roman" w:cs="Times New Roman"/>
      <w:sz w:val="28"/>
      <w:szCs w:val="28"/>
      <w:lang w:eastAsia="ar-SA"/>
    </w:rPr>
  </w:style>
  <w:style w:type="character" w:customStyle="1" w:styleId="a9">
    <w:name w:val="Абзац списка Знак"/>
    <w:aliases w:val="Маркер Знак,название Знак,Bullet List Знак,FooterText Знак,numbered Знак,SL_Абзац списка Знак,текст Знак,Абзац списка4 Знак,f_Абзац 1 Знак,Bullet Number Знак,Нумерованый список Знак,lp1 Знак,ПАРАГРАФ Знак,List Paragraph1 Знак,UL Знак"/>
    <w:link w:val="a8"/>
    <w:uiPriority w:val="34"/>
    <w:qFormat/>
    <w:locked/>
    <w:rsid w:val="00B60E6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f5">
    <w:name w:val="Базовый"/>
    <w:link w:val="afff6"/>
    <w:rsid w:val="00CE0825"/>
    <w:pPr>
      <w:tabs>
        <w:tab w:val="left" w:pos="708"/>
      </w:tabs>
      <w:suppressAutoHyphens/>
      <w:spacing w:after="0" w:line="100" w:lineRule="atLeast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afff6">
    <w:name w:val="Базовый Знак"/>
    <w:link w:val="afff5"/>
    <w:rsid w:val="00CE0825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paragraph">
    <w:name w:val="paragraph"/>
    <w:basedOn w:val="a0"/>
    <w:rsid w:val="00F55CE2"/>
    <w:pPr>
      <w:spacing w:before="100" w:beforeAutospacing="1" w:after="100" w:afterAutospacing="1"/>
    </w:pPr>
    <w:rPr>
      <w:lang w:eastAsia="ru-RU"/>
    </w:rPr>
  </w:style>
  <w:style w:type="paragraph" w:customStyle="1" w:styleId="Standard">
    <w:name w:val="Standard"/>
    <w:rsid w:val="00A74D0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3"/>
      <w:sz w:val="20"/>
      <w:szCs w:val="20"/>
      <w:lang w:eastAsia="zh-CN"/>
    </w:rPr>
  </w:style>
  <w:style w:type="character" w:customStyle="1" w:styleId="2e">
    <w:name w:val="Неразрешенное упоминание2"/>
    <w:basedOn w:val="a1"/>
    <w:uiPriority w:val="99"/>
    <w:semiHidden/>
    <w:unhideWhenUsed/>
    <w:rsid w:val="00161A1D"/>
    <w:rPr>
      <w:color w:val="605E5C"/>
      <w:shd w:val="clear" w:color="auto" w:fill="E1DFDD"/>
    </w:rPr>
  </w:style>
  <w:style w:type="character" w:customStyle="1" w:styleId="hl">
    <w:name w:val="hl"/>
    <w:basedOn w:val="a1"/>
    <w:rsid w:val="00E63FDD"/>
  </w:style>
  <w:style w:type="character" w:customStyle="1" w:styleId="31">
    <w:name w:val="Заголовок 3 Знак"/>
    <w:basedOn w:val="a1"/>
    <w:link w:val="30"/>
    <w:uiPriority w:val="9"/>
    <w:semiHidden/>
    <w:rsid w:val="00585E4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zh-CN"/>
    </w:rPr>
  </w:style>
  <w:style w:type="character" w:customStyle="1" w:styleId="A30">
    <w:name w:val="A3"/>
    <w:rsid w:val="00585E46"/>
    <w:rPr>
      <w:rFonts w:ascii="Weber Light" w:eastAsia="Weber Light" w:hAnsi="Weber Light" w:cs="Weber Light"/>
      <w:color w:val="000000"/>
      <w:sz w:val="10"/>
      <w:szCs w:val="10"/>
    </w:rPr>
  </w:style>
  <w:style w:type="paragraph" w:customStyle="1" w:styleId="Pa3">
    <w:name w:val="Pa3"/>
    <w:basedOn w:val="Default"/>
    <w:next w:val="Default"/>
    <w:rsid w:val="00585E46"/>
    <w:pPr>
      <w:spacing w:line="181" w:lineRule="atLeast"/>
    </w:pPr>
    <w:rPr>
      <w:rFonts w:eastAsia="Lucida Sans Unicode" w:cs="Tahoma"/>
      <w:color w:val="auto"/>
      <w:lang w:eastAsia="ar-SA"/>
    </w:rPr>
  </w:style>
  <w:style w:type="paragraph" w:customStyle="1" w:styleId="Pa4">
    <w:name w:val="Pa4"/>
    <w:basedOn w:val="Default"/>
    <w:next w:val="Default"/>
    <w:rsid w:val="00585E46"/>
    <w:pPr>
      <w:spacing w:line="181" w:lineRule="atLeast"/>
    </w:pPr>
    <w:rPr>
      <w:rFonts w:eastAsia="Lucida Sans Unicode" w:cs="Tahoma"/>
      <w:color w:val="auto"/>
      <w:lang w:eastAsia="ar-SA"/>
    </w:rPr>
  </w:style>
  <w:style w:type="paragraph" w:customStyle="1" w:styleId="Default1">
    <w:name w:val="Default1"/>
    <w:rsid w:val="00585E46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customStyle="1" w:styleId="apple-converted-space">
    <w:name w:val="apple-converted-space"/>
    <w:basedOn w:val="a1"/>
    <w:rsid w:val="008410A0"/>
  </w:style>
  <w:style w:type="character" w:customStyle="1" w:styleId="afff7">
    <w:name w:val="Другое_"/>
    <w:link w:val="afff8"/>
    <w:rsid w:val="008410A0"/>
  </w:style>
  <w:style w:type="paragraph" w:customStyle="1" w:styleId="afff8">
    <w:name w:val="Другое"/>
    <w:basedOn w:val="a0"/>
    <w:link w:val="afff7"/>
    <w:rsid w:val="008410A0"/>
    <w:pPr>
      <w:widowControl w:val="0"/>
      <w:spacing w:after="160" w:line="254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Обычный (веб) Знак"/>
    <w:aliases w:val="Обычный (Web) Знак, Знак Знак,Знак1 Знак"/>
    <w:basedOn w:val="a1"/>
    <w:link w:val="ae"/>
    <w:uiPriority w:val="99"/>
    <w:rsid w:val="00C92E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5497,bqiaagaaeyqcaaagiaiaaaojbgaabamuaaaaaaaaaaaaaaaaaaaaaaaaaaaaaaaaaaaaaaaaaaaaaaaaaaaaaaaaaaaaaaaaaaaaaaaaaaaaaaaaaaaaaaaaaaaaaaaaaaaaaaaaaaaaaaaaaaaaaaaaaaaaaaaaaaaaaaaaaaaaaaaaaaaaaaaaaaaaaaaaaaaaaaaaaaaaaaaaaaaaaaaaaaaaaaaaaaaaaaaa"/>
    <w:basedOn w:val="a0"/>
    <w:rsid w:val="0064072D"/>
    <w:pPr>
      <w:spacing w:before="100" w:beforeAutospacing="1" w:after="100" w:afterAutospacing="1"/>
    </w:pPr>
    <w:rPr>
      <w:lang w:eastAsia="ru-RU"/>
    </w:rPr>
  </w:style>
  <w:style w:type="character" w:customStyle="1" w:styleId="pagetitle-item">
    <w:name w:val="pagetitle-item"/>
    <w:basedOn w:val="a1"/>
    <w:rsid w:val="00E8634B"/>
  </w:style>
  <w:style w:type="character" w:customStyle="1" w:styleId="pagetitile-button-container">
    <w:name w:val="pagetitile-button-container"/>
    <w:basedOn w:val="a1"/>
    <w:rsid w:val="00E8634B"/>
  </w:style>
  <w:style w:type="character" w:customStyle="1" w:styleId="2d">
    <w:name w:val="Основной текст (2)_"/>
    <w:link w:val="2c"/>
    <w:rsid w:val="003572AB"/>
    <w:rPr>
      <w:rFonts w:ascii="Calibri" w:eastAsia="Times New Roman" w:hAnsi="Calibri" w:cs="Calibri"/>
      <w:b/>
      <w:bCs/>
      <w:color w:val="00000A"/>
      <w:sz w:val="25"/>
      <w:szCs w:val="25"/>
      <w:shd w:val="clear" w:color="auto" w:fill="FFFFFF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50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889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31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8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08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0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5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2899F-5301-428F-93F7-90A3AA552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1207</Words>
  <Characters>6885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16</cp:revision>
  <cp:lastPrinted>2022-05-12T18:32:00Z</cp:lastPrinted>
  <dcterms:created xsi:type="dcterms:W3CDTF">2025-05-06T08:27:00Z</dcterms:created>
  <dcterms:modified xsi:type="dcterms:W3CDTF">2026-05-06T08:10:00Z</dcterms:modified>
</cp:coreProperties>
</file>