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ECB" w:rsidRDefault="00F43ECB" w:rsidP="00CE567E">
      <w:pPr>
        <w:jc w:val="center"/>
        <w:rPr>
          <w:kern w:val="28"/>
          <w:sz w:val="22"/>
          <w:szCs w:val="22"/>
        </w:rPr>
      </w:pPr>
    </w:p>
    <w:p w:rsidR="00941748" w:rsidRPr="00D020B6" w:rsidRDefault="00941748" w:rsidP="00941748">
      <w:pPr>
        <w:suppressAutoHyphens w:val="0"/>
        <w:jc w:val="right"/>
        <w:rPr>
          <w:b/>
          <w:bCs/>
          <w:sz w:val="20"/>
          <w:szCs w:val="20"/>
          <w:lang w:eastAsia="ru-RU"/>
        </w:rPr>
      </w:pPr>
      <w:r w:rsidRPr="00D020B6">
        <w:rPr>
          <w:b/>
          <w:bCs/>
          <w:sz w:val="20"/>
          <w:szCs w:val="20"/>
          <w:lang w:eastAsia="ru-RU"/>
        </w:rPr>
        <w:t>Приложение №1 к извещению</w:t>
      </w:r>
    </w:p>
    <w:p w:rsidR="00941748" w:rsidRPr="00D020B6" w:rsidRDefault="00941748" w:rsidP="00941748">
      <w:pPr>
        <w:suppressAutoHyphens w:val="0"/>
        <w:jc w:val="right"/>
        <w:rPr>
          <w:b/>
          <w:bCs/>
          <w:sz w:val="20"/>
          <w:szCs w:val="20"/>
          <w:lang w:eastAsia="ru-RU"/>
        </w:rPr>
      </w:pPr>
      <w:r w:rsidRPr="00D020B6">
        <w:rPr>
          <w:b/>
          <w:bCs/>
          <w:sz w:val="20"/>
          <w:szCs w:val="20"/>
          <w:lang w:eastAsia="ru-RU"/>
        </w:rPr>
        <w:t>(реестровый номер)</w:t>
      </w:r>
    </w:p>
    <w:p w:rsidR="00941748" w:rsidRPr="00941748" w:rsidRDefault="00941748" w:rsidP="00941748">
      <w:pPr>
        <w:suppressAutoHyphens w:val="0"/>
        <w:jc w:val="center"/>
        <w:rPr>
          <w:b/>
          <w:sz w:val="20"/>
          <w:szCs w:val="20"/>
          <w:lang w:eastAsia="ru-RU"/>
        </w:rPr>
      </w:pPr>
    </w:p>
    <w:p w:rsidR="00F43ECB" w:rsidRPr="001947E7" w:rsidRDefault="00F43ECB" w:rsidP="00F43ECB">
      <w:pPr>
        <w:jc w:val="center"/>
        <w:rPr>
          <w:sz w:val="22"/>
          <w:szCs w:val="22"/>
        </w:rPr>
      </w:pPr>
      <w:r w:rsidRPr="001947E7">
        <w:rPr>
          <w:sz w:val="22"/>
          <w:szCs w:val="22"/>
        </w:rPr>
        <w:t xml:space="preserve">ОПИСАНИЕ ОБЪЕКТА ЗАКУПКИ </w:t>
      </w:r>
    </w:p>
    <w:p w:rsidR="00757EB0" w:rsidRDefault="00757EB0" w:rsidP="00D020B6">
      <w:pPr>
        <w:pStyle w:val="ConsPlusNormal"/>
        <w:jc w:val="center"/>
        <w:rPr>
          <w:sz w:val="22"/>
          <w:szCs w:val="22"/>
        </w:rPr>
      </w:pPr>
      <w:r w:rsidRPr="00C55198">
        <w:rPr>
          <w:rFonts w:ascii="Times New Roman" w:hAnsi="Times New Roman" w:cs="Times New Roman"/>
          <w:b/>
          <w:sz w:val="24"/>
          <w:szCs w:val="24"/>
        </w:rPr>
        <w:t>булочные изделия недлительного хранения</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4"/>
        <w:gridCol w:w="2423"/>
        <w:gridCol w:w="5467"/>
        <w:gridCol w:w="3905"/>
        <w:gridCol w:w="1406"/>
        <w:gridCol w:w="937"/>
      </w:tblGrid>
      <w:tr w:rsidR="00506858" w:rsidRPr="0078214C" w:rsidTr="00D020B6">
        <w:trPr>
          <w:trHeight w:val="46"/>
          <w:jc w:val="center"/>
        </w:trPr>
        <w:tc>
          <w:tcPr>
            <w:tcW w:w="624" w:type="dxa"/>
            <w:vMerge w:val="restart"/>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jc w:val="center"/>
              <w:rPr>
                <w:b/>
                <w:sz w:val="16"/>
                <w:szCs w:val="16"/>
              </w:rPr>
            </w:pPr>
            <w:r w:rsidRPr="0078214C">
              <w:rPr>
                <w:b/>
                <w:sz w:val="16"/>
                <w:szCs w:val="16"/>
              </w:rPr>
              <w:t>№ п/п</w:t>
            </w:r>
          </w:p>
        </w:tc>
        <w:tc>
          <w:tcPr>
            <w:tcW w:w="2423" w:type="dxa"/>
            <w:vMerge w:val="restart"/>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jc w:val="center"/>
              <w:rPr>
                <w:b/>
                <w:sz w:val="16"/>
                <w:szCs w:val="16"/>
              </w:rPr>
            </w:pPr>
            <w:r w:rsidRPr="0078214C">
              <w:rPr>
                <w:b/>
                <w:sz w:val="16"/>
                <w:szCs w:val="16"/>
              </w:rPr>
              <w:t>Наименование объекта закупки, КТРУ</w:t>
            </w:r>
          </w:p>
        </w:tc>
        <w:tc>
          <w:tcPr>
            <w:tcW w:w="9372" w:type="dxa"/>
            <w:gridSpan w:val="2"/>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jc w:val="center"/>
              <w:rPr>
                <w:b/>
                <w:bCs/>
                <w:sz w:val="16"/>
                <w:szCs w:val="16"/>
              </w:rPr>
            </w:pPr>
            <w:r w:rsidRPr="0078214C">
              <w:rPr>
                <w:b/>
                <w:bCs/>
                <w:sz w:val="16"/>
                <w:szCs w:val="16"/>
              </w:rPr>
              <w:t>Функциональные, технические и качественные характеристики объекта закупки</w:t>
            </w:r>
          </w:p>
        </w:tc>
        <w:tc>
          <w:tcPr>
            <w:tcW w:w="1406" w:type="dxa"/>
            <w:vMerge w:val="restart"/>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jc w:val="center"/>
              <w:rPr>
                <w:b/>
                <w:sz w:val="16"/>
                <w:szCs w:val="16"/>
              </w:rPr>
            </w:pPr>
            <w:r w:rsidRPr="0078214C">
              <w:rPr>
                <w:b/>
                <w:sz w:val="16"/>
                <w:szCs w:val="16"/>
              </w:rPr>
              <w:t>Ед. изм.</w:t>
            </w:r>
          </w:p>
        </w:tc>
        <w:tc>
          <w:tcPr>
            <w:tcW w:w="937" w:type="dxa"/>
            <w:vMerge w:val="restart"/>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jc w:val="center"/>
              <w:rPr>
                <w:b/>
                <w:sz w:val="16"/>
                <w:szCs w:val="16"/>
              </w:rPr>
            </w:pPr>
            <w:r w:rsidRPr="0078214C">
              <w:rPr>
                <w:b/>
                <w:sz w:val="16"/>
                <w:szCs w:val="16"/>
              </w:rPr>
              <w:t>Кол-во</w:t>
            </w:r>
          </w:p>
        </w:tc>
      </w:tr>
      <w:tr w:rsidR="00506858" w:rsidRPr="0078214C" w:rsidTr="00D020B6">
        <w:trPr>
          <w:trHeight w:val="342"/>
          <w:jc w:val="center"/>
        </w:trPr>
        <w:tc>
          <w:tcPr>
            <w:tcW w:w="624" w:type="dxa"/>
            <w:vMerge/>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rPr>
                <w:sz w:val="16"/>
                <w:szCs w:val="16"/>
              </w:rPr>
            </w:pPr>
          </w:p>
        </w:tc>
        <w:tc>
          <w:tcPr>
            <w:tcW w:w="2423" w:type="dxa"/>
            <w:vMerge/>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rPr>
                <w:sz w:val="16"/>
                <w:szCs w:val="16"/>
              </w:rPr>
            </w:pPr>
          </w:p>
        </w:tc>
        <w:tc>
          <w:tcPr>
            <w:tcW w:w="5467" w:type="dxa"/>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jc w:val="center"/>
              <w:rPr>
                <w:bCs/>
                <w:sz w:val="16"/>
                <w:szCs w:val="16"/>
              </w:rPr>
            </w:pPr>
            <w:r w:rsidRPr="0078214C">
              <w:rPr>
                <w:b/>
                <w:i/>
                <w:iCs/>
                <w:sz w:val="16"/>
                <w:szCs w:val="16"/>
                <w:lang w:eastAsia="ru-RU"/>
              </w:rPr>
              <w:t>Показатели, не подлежащие изменению по результатам проведения электронного аукциона</w:t>
            </w:r>
          </w:p>
        </w:tc>
        <w:tc>
          <w:tcPr>
            <w:tcW w:w="3905" w:type="dxa"/>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jc w:val="center"/>
              <w:rPr>
                <w:bCs/>
                <w:sz w:val="16"/>
                <w:szCs w:val="16"/>
              </w:rPr>
            </w:pPr>
            <w:r w:rsidRPr="0078214C">
              <w:rPr>
                <w:b/>
                <w:i/>
                <w:sz w:val="16"/>
                <w:szCs w:val="16"/>
              </w:rPr>
              <w:t>Максимальные и/или минимальные значения</w:t>
            </w:r>
          </w:p>
        </w:tc>
        <w:tc>
          <w:tcPr>
            <w:tcW w:w="1406" w:type="dxa"/>
            <w:vMerge/>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rPr>
                <w:sz w:val="16"/>
                <w:szCs w:val="16"/>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rPr>
                <w:sz w:val="16"/>
                <w:szCs w:val="16"/>
              </w:rPr>
            </w:pPr>
          </w:p>
        </w:tc>
      </w:tr>
      <w:tr w:rsidR="00506858" w:rsidRPr="0078214C" w:rsidTr="00D020B6">
        <w:trPr>
          <w:trHeight w:val="46"/>
          <w:jc w:val="center"/>
        </w:trPr>
        <w:tc>
          <w:tcPr>
            <w:tcW w:w="624" w:type="dxa"/>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jc w:val="center"/>
              <w:rPr>
                <w:b/>
                <w:i/>
                <w:sz w:val="16"/>
                <w:szCs w:val="16"/>
              </w:rPr>
            </w:pPr>
            <w:r w:rsidRPr="0078214C">
              <w:rPr>
                <w:b/>
                <w:i/>
                <w:sz w:val="16"/>
                <w:szCs w:val="16"/>
              </w:rPr>
              <w:t>1</w:t>
            </w:r>
          </w:p>
        </w:tc>
        <w:tc>
          <w:tcPr>
            <w:tcW w:w="2423" w:type="dxa"/>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jc w:val="center"/>
              <w:rPr>
                <w:b/>
                <w:i/>
                <w:sz w:val="16"/>
                <w:szCs w:val="16"/>
              </w:rPr>
            </w:pPr>
            <w:r w:rsidRPr="0078214C">
              <w:rPr>
                <w:b/>
                <w:i/>
                <w:sz w:val="16"/>
                <w:szCs w:val="16"/>
              </w:rPr>
              <w:t>2</w:t>
            </w:r>
          </w:p>
        </w:tc>
        <w:tc>
          <w:tcPr>
            <w:tcW w:w="5467" w:type="dxa"/>
            <w:tcBorders>
              <w:top w:val="single" w:sz="4" w:space="0" w:color="auto"/>
              <w:left w:val="single" w:sz="4" w:space="0" w:color="auto"/>
              <w:bottom w:val="single" w:sz="4" w:space="0" w:color="auto"/>
              <w:right w:val="single" w:sz="4" w:space="0" w:color="auto"/>
            </w:tcBorders>
            <w:vAlign w:val="center"/>
            <w:hideMark/>
          </w:tcPr>
          <w:p w:rsidR="00506858" w:rsidRPr="0078214C" w:rsidRDefault="00506858" w:rsidP="00AD33C0">
            <w:pPr>
              <w:jc w:val="center"/>
              <w:rPr>
                <w:b/>
                <w:bCs/>
                <w:i/>
                <w:sz w:val="16"/>
                <w:szCs w:val="16"/>
              </w:rPr>
            </w:pPr>
            <w:r w:rsidRPr="0078214C">
              <w:rPr>
                <w:b/>
                <w:bCs/>
                <w:i/>
                <w:sz w:val="16"/>
                <w:szCs w:val="16"/>
              </w:rPr>
              <w:t>3</w:t>
            </w:r>
          </w:p>
        </w:tc>
        <w:tc>
          <w:tcPr>
            <w:tcW w:w="3905" w:type="dxa"/>
            <w:tcBorders>
              <w:top w:val="single" w:sz="4" w:space="0" w:color="auto"/>
              <w:left w:val="single" w:sz="4" w:space="0" w:color="auto"/>
              <w:bottom w:val="single" w:sz="4" w:space="0" w:color="auto"/>
              <w:right w:val="single" w:sz="4" w:space="0" w:color="auto"/>
            </w:tcBorders>
            <w:hideMark/>
          </w:tcPr>
          <w:p w:rsidR="00506858" w:rsidRPr="0078214C" w:rsidRDefault="00506858" w:rsidP="00AD33C0">
            <w:pPr>
              <w:jc w:val="center"/>
              <w:rPr>
                <w:b/>
                <w:bCs/>
                <w:i/>
                <w:sz w:val="16"/>
                <w:szCs w:val="16"/>
              </w:rPr>
            </w:pPr>
            <w:r w:rsidRPr="0078214C">
              <w:rPr>
                <w:b/>
                <w:bCs/>
                <w:i/>
                <w:sz w:val="16"/>
                <w:szCs w:val="16"/>
              </w:rPr>
              <w:t>4</w:t>
            </w:r>
          </w:p>
        </w:tc>
        <w:tc>
          <w:tcPr>
            <w:tcW w:w="1406" w:type="dxa"/>
            <w:tcBorders>
              <w:top w:val="single" w:sz="4" w:space="0" w:color="auto"/>
              <w:left w:val="single" w:sz="4" w:space="0" w:color="auto"/>
              <w:bottom w:val="single" w:sz="4" w:space="0" w:color="auto"/>
              <w:right w:val="single" w:sz="4" w:space="0" w:color="auto"/>
            </w:tcBorders>
            <w:hideMark/>
          </w:tcPr>
          <w:p w:rsidR="00506858" w:rsidRPr="0078214C" w:rsidRDefault="00506858" w:rsidP="00AD33C0">
            <w:pPr>
              <w:jc w:val="center"/>
              <w:rPr>
                <w:b/>
                <w:bCs/>
                <w:i/>
                <w:sz w:val="16"/>
                <w:szCs w:val="16"/>
              </w:rPr>
            </w:pPr>
            <w:r w:rsidRPr="0078214C">
              <w:rPr>
                <w:b/>
                <w:bCs/>
                <w:i/>
                <w:sz w:val="16"/>
                <w:szCs w:val="16"/>
              </w:rPr>
              <w:t>5</w:t>
            </w:r>
          </w:p>
        </w:tc>
        <w:tc>
          <w:tcPr>
            <w:tcW w:w="937" w:type="dxa"/>
            <w:tcBorders>
              <w:top w:val="single" w:sz="4" w:space="0" w:color="auto"/>
              <w:left w:val="single" w:sz="4" w:space="0" w:color="auto"/>
              <w:bottom w:val="single" w:sz="4" w:space="0" w:color="auto"/>
              <w:right w:val="single" w:sz="4" w:space="0" w:color="auto"/>
            </w:tcBorders>
            <w:hideMark/>
          </w:tcPr>
          <w:p w:rsidR="00506858" w:rsidRPr="0078214C" w:rsidRDefault="00506858" w:rsidP="00AD33C0">
            <w:pPr>
              <w:jc w:val="center"/>
              <w:rPr>
                <w:b/>
                <w:bCs/>
                <w:i/>
                <w:sz w:val="16"/>
                <w:szCs w:val="16"/>
              </w:rPr>
            </w:pPr>
            <w:r w:rsidRPr="0078214C">
              <w:rPr>
                <w:b/>
                <w:bCs/>
                <w:i/>
                <w:sz w:val="16"/>
                <w:szCs w:val="16"/>
              </w:rPr>
              <w:t>6</w:t>
            </w:r>
          </w:p>
        </w:tc>
      </w:tr>
      <w:tr w:rsidR="00506858" w:rsidRPr="0078214C" w:rsidTr="00D020B6">
        <w:trPr>
          <w:trHeight w:val="411"/>
          <w:jc w:val="center"/>
        </w:trPr>
        <w:tc>
          <w:tcPr>
            <w:tcW w:w="624" w:type="dxa"/>
            <w:vMerge w:val="restart"/>
            <w:tcBorders>
              <w:top w:val="single" w:sz="4" w:space="0" w:color="auto"/>
              <w:left w:val="single" w:sz="4" w:space="0" w:color="auto"/>
              <w:right w:val="single" w:sz="4" w:space="0" w:color="auto"/>
            </w:tcBorders>
            <w:hideMark/>
          </w:tcPr>
          <w:p w:rsidR="00506858" w:rsidRPr="0078214C" w:rsidRDefault="00506858" w:rsidP="00AD33C0">
            <w:pPr>
              <w:jc w:val="center"/>
              <w:rPr>
                <w:sz w:val="16"/>
                <w:szCs w:val="16"/>
              </w:rPr>
            </w:pPr>
            <w:r w:rsidRPr="0078214C">
              <w:rPr>
                <w:sz w:val="16"/>
                <w:szCs w:val="16"/>
              </w:rPr>
              <w:t>1</w:t>
            </w:r>
          </w:p>
        </w:tc>
        <w:tc>
          <w:tcPr>
            <w:tcW w:w="2423" w:type="dxa"/>
            <w:vMerge w:val="restart"/>
            <w:tcBorders>
              <w:top w:val="single" w:sz="4" w:space="0" w:color="auto"/>
              <w:left w:val="single" w:sz="4" w:space="0" w:color="auto"/>
              <w:right w:val="single" w:sz="4" w:space="0" w:color="auto"/>
            </w:tcBorders>
            <w:hideMark/>
          </w:tcPr>
          <w:p w:rsidR="00B40112" w:rsidRDefault="00B40112" w:rsidP="00421D4A">
            <w:pPr>
              <w:jc w:val="center"/>
              <w:rPr>
                <w:sz w:val="16"/>
                <w:szCs w:val="16"/>
              </w:rPr>
            </w:pPr>
            <w:r>
              <w:rPr>
                <w:sz w:val="16"/>
                <w:szCs w:val="16"/>
              </w:rPr>
              <w:t>Булочка сахарная</w:t>
            </w:r>
          </w:p>
          <w:p w:rsidR="00B40112" w:rsidRDefault="00B40112" w:rsidP="00421D4A">
            <w:pPr>
              <w:jc w:val="center"/>
              <w:rPr>
                <w:sz w:val="16"/>
                <w:szCs w:val="16"/>
              </w:rPr>
            </w:pPr>
          </w:p>
          <w:p w:rsidR="00B40112" w:rsidRDefault="00506858" w:rsidP="00421D4A">
            <w:pPr>
              <w:jc w:val="center"/>
              <w:rPr>
                <w:sz w:val="16"/>
                <w:szCs w:val="16"/>
              </w:rPr>
            </w:pPr>
            <w:r w:rsidRPr="0078214C">
              <w:rPr>
                <w:sz w:val="16"/>
                <w:szCs w:val="16"/>
              </w:rPr>
              <w:t>Булочные изделия</w:t>
            </w:r>
          </w:p>
          <w:p w:rsidR="00506858" w:rsidRPr="0078214C" w:rsidRDefault="00013DD4" w:rsidP="00421D4A">
            <w:pPr>
              <w:jc w:val="center"/>
              <w:rPr>
                <w:color w:val="000000"/>
                <w:sz w:val="16"/>
                <w:szCs w:val="16"/>
                <w:shd w:val="clear" w:color="auto" w:fill="FFFFFF"/>
              </w:rPr>
            </w:pPr>
            <w:r w:rsidRPr="0078214C">
              <w:rPr>
                <w:sz w:val="16"/>
                <w:szCs w:val="16"/>
              </w:rPr>
              <w:t xml:space="preserve"> </w:t>
            </w:r>
            <w:r w:rsidR="00506858" w:rsidRPr="0078214C">
              <w:rPr>
                <w:color w:val="000000"/>
                <w:sz w:val="16"/>
                <w:szCs w:val="16"/>
                <w:shd w:val="clear" w:color="auto" w:fill="FFFFFF"/>
              </w:rPr>
              <w:t>10.71.11.120-00000004</w:t>
            </w:r>
          </w:p>
          <w:p w:rsidR="00421D4A" w:rsidRPr="0078214C" w:rsidRDefault="00421D4A" w:rsidP="00421D4A">
            <w:pPr>
              <w:jc w:val="center"/>
              <w:rPr>
                <w:color w:val="000000"/>
                <w:sz w:val="16"/>
                <w:szCs w:val="16"/>
                <w:shd w:val="clear" w:color="auto" w:fill="FFFFFF"/>
              </w:rPr>
            </w:pPr>
          </w:p>
          <w:p w:rsidR="00421D4A" w:rsidRPr="0078214C" w:rsidRDefault="00421D4A" w:rsidP="0066603D">
            <w:pPr>
              <w:jc w:val="center"/>
              <w:rPr>
                <w:sz w:val="16"/>
                <w:szCs w:val="16"/>
              </w:rPr>
            </w:pPr>
          </w:p>
        </w:tc>
        <w:tc>
          <w:tcPr>
            <w:tcW w:w="5467" w:type="dxa"/>
            <w:tcBorders>
              <w:top w:val="single" w:sz="4" w:space="0" w:color="auto"/>
              <w:left w:val="single" w:sz="4" w:space="0" w:color="auto"/>
              <w:bottom w:val="single" w:sz="4" w:space="0" w:color="auto"/>
              <w:right w:val="single" w:sz="4" w:space="0" w:color="auto"/>
            </w:tcBorders>
            <w:hideMark/>
          </w:tcPr>
          <w:p w:rsidR="00506858" w:rsidRPr="0078214C" w:rsidRDefault="00506858" w:rsidP="00AD33C0">
            <w:pPr>
              <w:rPr>
                <w:sz w:val="16"/>
                <w:szCs w:val="16"/>
              </w:rPr>
            </w:pPr>
            <w:r w:rsidRPr="0078214C">
              <w:rPr>
                <w:sz w:val="16"/>
                <w:szCs w:val="16"/>
              </w:rPr>
              <w:t>Вид сырья: Пшеничная мука;</w:t>
            </w:r>
          </w:p>
          <w:p w:rsidR="00506858" w:rsidRPr="0078214C" w:rsidRDefault="00506858" w:rsidP="00AD33C0">
            <w:pPr>
              <w:rPr>
                <w:sz w:val="16"/>
                <w:szCs w:val="16"/>
              </w:rPr>
            </w:pPr>
            <w:r w:rsidRPr="0078214C">
              <w:rPr>
                <w:sz w:val="16"/>
                <w:szCs w:val="16"/>
              </w:rPr>
              <w:t>Наличие начинки: Нет;</w:t>
            </w:r>
          </w:p>
          <w:p w:rsidR="00506858" w:rsidRPr="0078214C" w:rsidRDefault="00506858" w:rsidP="00AD33C0">
            <w:pPr>
              <w:rPr>
                <w:sz w:val="16"/>
                <w:szCs w:val="16"/>
              </w:rPr>
            </w:pPr>
            <w:r w:rsidRPr="0078214C">
              <w:rPr>
                <w:sz w:val="16"/>
                <w:szCs w:val="16"/>
              </w:rPr>
              <w:t>Изделие повышенной калорийности: Нет.</w:t>
            </w:r>
          </w:p>
          <w:p w:rsidR="00506858" w:rsidRPr="0078214C" w:rsidRDefault="00506858" w:rsidP="00AD33C0">
            <w:pPr>
              <w:rPr>
                <w:sz w:val="16"/>
                <w:szCs w:val="16"/>
              </w:rPr>
            </w:pPr>
            <w:r w:rsidRPr="0078214C">
              <w:rPr>
                <w:sz w:val="16"/>
                <w:szCs w:val="16"/>
              </w:rPr>
              <w:t>Наличие добавок: Нет</w:t>
            </w:r>
          </w:p>
        </w:tc>
        <w:tc>
          <w:tcPr>
            <w:tcW w:w="3905" w:type="dxa"/>
            <w:tcBorders>
              <w:top w:val="single" w:sz="4" w:space="0" w:color="auto"/>
              <w:left w:val="single" w:sz="4" w:space="0" w:color="auto"/>
              <w:bottom w:val="single" w:sz="4" w:space="0" w:color="auto"/>
              <w:right w:val="single" w:sz="4" w:space="0" w:color="auto"/>
            </w:tcBorders>
          </w:tcPr>
          <w:p w:rsidR="00506858" w:rsidRPr="0078214C" w:rsidRDefault="00506858" w:rsidP="00AD33C0">
            <w:pPr>
              <w:rPr>
                <w:sz w:val="16"/>
                <w:szCs w:val="16"/>
              </w:rPr>
            </w:pPr>
          </w:p>
        </w:tc>
        <w:tc>
          <w:tcPr>
            <w:tcW w:w="1406" w:type="dxa"/>
            <w:vMerge w:val="restart"/>
            <w:tcBorders>
              <w:top w:val="single" w:sz="4" w:space="0" w:color="auto"/>
              <w:left w:val="single" w:sz="4" w:space="0" w:color="auto"/>
              <w:right w:val="single" w:sz="4" w:space="0" w:color="auto"/>
            </w:tcBorders>
            <w:hideMark/>
          </w:tcPr>
          <w:p w:rsidR="00506858" w:rsidRPr="0078214C" w:rsidRDefault="00506858" w:rsidP="00AD33C0">
            <w:pPr>
              <w:jc w:val="center"/>
              <w:rPr>
                <w:bCs/>
                <w:sz w:val="16"/>
                <w:szCs w:val="16"/>
              </w:rPr>
            </w:pPr>
            <w:r w:rsidRPr="0078214C">
              <w:rPr>
                <w:sz w:val="16"/>
                <w:szCs w:val="16"/>
              </w:rPr>
              <w:t>Килограмм</w:t>
            </w:r>
          </w:p>
        </w:tc>
        <w:tc>
          <w:tcPr>
            <w:tcW w:w="937" w:type="dxa"/>
            <w:vMerge w:val="restart"/>
            <w:tcBorders>
              <w:top w:val="single" w:sz="4" w:space="0" w:color="auto"/>
              <w:left w:val="single" w:sz="4" w:space="0" w:color="auto"/>
              <w:right w:val="single" w:sz="4" w:space="0" w:color="auto"/>
            </w:tcBorders>
            <w:hideMark/>
          </w:tcPr>
          <w:p w:rsidR="00506858" w:rsidRPr="0078214C" w:rsidRDefault="00506858" w:rsidP="00FC7C6E">
            <w:pPr>
              <w:jc w:val="center"/>
              <w:rPr>
                <w:bCs/>
                <w:sz w:val="16"/>
                <w:szCs w:val="16"/>
              </w:rPr>
            </w:pPr>
            <w:r w:rsidRPr="0078214C">
              <w:rPr>
                <w:bCs/>
                <w:sz w:val="16"/>
                <w:szCs w:val="16"/>
              </w:rPr>
              <w:t>315</w:t>
            </w:r>
          </w:p>
        </w:tc>
      </w:tr>
      <w:tr w:rsidR="00506858" w:rsidRPr="0078214C" w:rsidTr="00D020B6">
        <w:trPr>
          <w:trHeight w:val="81"/>
          <w:jc w:val="center"/>
        </w:trPr>
        <w:tc>
          <w:tcPr>
            <w:tcW w:w="624"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2423"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9372" w:type="dxa"/>
            <w:gridSpan w:val="2"/>
            <w:tcBorders>
              <w:top w:val="single" w:sz="4" w:space="0" w:color="auto"/>
              <w:left w:val="single" w:sz="4" w:space="0" w:color="auto"/>
              <w:bottom w:val="single" w:sz="4" w:space="0" w:color="auto"/>
              <w:right w:val="single" w:sz="4" w:space="0" w:color="auto"/>
            </w:tcBorders>
            <w:vAlign w:val="center"/>
          </w:tcPr>
          <w:p w:rsidR="00506858" w:rsidRPr="0078214C" w:rsidRDefault="00506858" w:rsidP="00AD33C0">
            <w:pPr>
              <w:jc w:val="center"/>
              <w:rPr>
                <w:b/>
                <w:sz w:val="16"/>
                <w:szCs w:val="16"/>
              </w:rPr>
            </w:pPr>
            <w:r w:rsidRPr="0078214C">
              <w:rPr>
                <w:b/>
                <w:sz w:val="16"/>
                <w:szCs w:val="16"/>
              </w:rPr>
              <w:t>Дополнительные характеристики</w:t>
            </w:r>
          </w:p>
        </w:tc>
        <w:tc>
          <w:tcPr>
            <w:tcW w:w="1406"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937" w:type="dxa"/>
            <w:vMerge/>
            <w:tcBorders>
              <w:left w:val="single" w:sz="4" w:space="0" w:color="auto"/>
              <w:right w:val="single" w:sz="4" w:space="0" w:color="auto"/>
            </w:tcBorders>
          </w:tcPr>
          <w:p w:rsidR="00506858" w:rsidRPr="0078214C" w:rsidRDefault="00506858" w:rsidP="00AD33C0">
            <w:pPr>
              <w:jc w:val="center"/>
              <w:rPr>
                <w:bCs/>
                <w:sz w:val="16"/>
                <w:szCs w:val="16"/>
              </w:rPr>
            </w:pPr>
          </w:p>
        </w:tc>
      </w:tr>
      <w:tr w:rsidR="00506858" w:rsidRPr="0078214C" w:rsidTr="00D020B6">
        <w:trPr>
          <w:trHeight w:val="88"/>
          <w:jc w:val="center"/>
        </w:trPr>
        <w:tc>
          <w:tcPr>
            <w:tcW w:w="624" w:type="dxa"/>
            <w:vMerge/>
            <w:tcBorders>
              <w:left w:val="single" w:sz="4" w:space="0" w:color="auto"/>
              <w:bottom w:val="single" w:sz="4" w:space="0" w:color="auto"/>
              <w:right w:val="single" w:sz="4" w:space="0" w:color="auto"/>
            </w:tcBorders>
          </w:tcPr>
          <w:p w:rsidR="00506858" w:rsidRPr="0078214C" w:rsidRDefault="00506858" w:rsidP="00AD33C0">
            <w:pPr>
              <w:jc w:val="center"/>
              <w:rPr>
                <w:sz w:val="16"/>
                <w:szCs w:val="16"/>
              </w:rPr>
            </w:pPr>
          </w:p>
        </w:tc>
        <w:tc>
          <w:tcPr>
            <w:tcW w:w="2423" w:type="dxa"/>
            <w:vMerge/>
            <w:tcBorders>
              <w:left w:val="single" w:sz="4" w:space="0" w:color="auto"/>
              <w:bottom w:val="single" w:sz="4" w:space="0" w:color="auto"/>
              <w:right w:val="single" w:sz="4" w:space="0" w:color="auto"/>
            </w:tcBorders>
          </w:tcPr>
          <w:p w:rsidR="00506858" w:rsidRPr="0078214C" w:rsidRDefault="00506858" w:rsidP="00AD33C0">
            <w:pPr>
              <w:jc w:val="center"/>
              <w:rPr>
                <w:sz w:val="16"/>
                <w:szCs w:val="16"/>
              </w:rPr>
            </w:pPr>
          </w:p>
        </w:tc>
        <w:tc>
          <w:tcPr>
            <w:tcW w:w="5467" w:type="dxa"/>
            <w:tcBorders>
              <w:top w:val="single" w:sz="4" w:space="0" w:color="auto"/>
              <w:left w:val="single" w:sz="4" w:space="0" w:color="auto"/>
              <w:bottom w:val="single" w:sz="4" w:space="0" w:color="auto"/>
              <w:right w:val="single" w:sz="4" w:space="0" w:color="auto"/>
            </w:tcBorders>
          </w:tcPr>
          <w:p w:rsidR="00506858" w:rsidRPr="0078214C" w:rsidRDefault="001764AA" w:rsidP="00AD33C0">
            <w:pPr>
              <w:rPr>
                <w:sz w:val="16"/>
                <w:szCs w:val="16"/>
              </w:rPr>
            </w:pPr>
            <w:r>
              <w:rPr>
                <w:sz w:val="16"/>
                <w:szCs w:val="16"/>
              </w:rPr>
              <w:t xml:space="preserve">Упаковка </w:t>
            </w:r>
            <w:r w:rsidR="00B40112">
              <w:rPr>
                <w:sz w:val="16"/>
                <w:szCs w:val="16"/>
              </w:rPr>
              <w:t>– 10шт.</w:t>
            </w:r>
            <w:r>
              <w:rPr>
                <w:sz w:val="16"/>
                <w:szCs w:val="16"/>
              </w:rPr>
              <w:t>*</w:t>
            </w:r>
          </w:p>
          <w:p w:rsidR="00506858" w:rsidRPr="0078214C" w:rsidRDefault="00506858" w:rsidP="00AD33C0">
            <w:pPr>
              <w:rPr>
                <w:sz w:val="16"/>
                <w:szCs w:val="16"/>
              </w:rPr>
            </w:pPr>
          </w:p>
        </w:tc>
        <w:tc>
          <w:tcPr>
            <w:tcW w:w="3905" w:type="dxa"/>
            <w:tcBorders>
              <w:top w:val="single" w:sz="4" w:space="0" w:color="auto"/>
              <w:left w:val="single" w:sz="4" w:space="0" w:color="auto"/>
              <w:bottom w:val="single" w:sz="4" w:space="0" w:color="auto"/>
              <w:right w:val="single" w:sz="4" w:space="0" w:color="auto"/>
            </w:tcBorders>
          </w:tcPr>
          <w:p w:rsidR="00506858" w:rsidRPr="0078214C" w:rsidRDefault="00506858" w:rsidP="00CE567E">
            <w:pPr>
              <w:rPr>
                <w:sz w:val="16"/>
                <w:szCs w:val="16"/>
              </w:rPr>
            </w:pPr>
            <w:r w:rsidRPr="0078214C">
              <w:rPr>
                <w:sz w:val="16"/>
                <w:szCs w:val="16"/>
              </w:rPr>
              <w:t>Сорт муки не ниже высшего</w:t>
            </w:r>
            <w:r w:rsidRPr="0078214C">
              <w:rPr>
                <w:sz w:val="16"/>
                <w:szCs w:val="16"/>
                <w:vertAlign w:val="superscript"/>
              </w:rPr>
              <w:t>***</w:t>
            </w:r>
            <w:r w:rsidRPr="0078214C">
              <w:rPr>
                <w:sz w:val="16"/>
                <w:szCs w:val="16"/>
              </w:rPr>
              <w:t xml:space="preserve">  </w:t>
            </w:r>
          </w:p>
          <w:p w:rsidR="00506858" w:rsidRPr="0078214C" w:rsidRDefault="00506858" w:rsidP="00440D67">
            <w:pPr>
              <w:rPr>
                <w:sz w:val="16"/>
                <w:szCs w:val="16"/>
              </w:rPr>
            </w:pPr>
            <w:r w:rsidRPr="0078214C">
              <w:rPr>
                <w:sz w:val="16"/>
                <w:szCs w:val="16"/>
              </w:rPr>
              <w:t>Фасовка:  ≥ 0,05 и  ≤ 0,09 кг.*</w:t>
            </w:r>
            <w:r w:rsidR="00440D67" w:rsidRPr="0078214C">
              <w:rPr>
                <w:sz w:val="16"/>
                <w:szCs w:val="16"/>
              </w:rPr>
              <w:t>*</w:t>
            </w:r>
          </w:p>
        </w:tc>
        <w:tc>
          <w:tcPr>
            <w:tcW w:w="1406" w:type="dxa"/>
            <w:vMerge/>
            <w:tcBorders>
              <w:left w:val="single" w:sz="4" w:space="0" w:color="auto"/>
              <w:bottom w:val="single" w:sz="4" w:space="0" w:color="auto"/>
              <w:right w:val="single" w:sz="4" w:space="0" w:color="auto"/>
            </w:tcBorders>
          </w:tcPr>
          <w:p w:rsidR="00506858" w:rsidRPr="0078214C" w:rsidRDefault="00506858" w:rsidP="00AD33C0">
            <w:pPr>
              <w:jc w:val="center"/>
              <w:rPr>
                <w:sz w:val="16"/>
                <w:szCs w:val="16"/>
              </w:rPr>
            </w:pPr>
          </w:p>
        </w:tc>
        <w:tc>
          <w:tcPr>
            <w:tcW w:w="937" w:type="dxa"/>
            <w:vMerge/>
            <w:tcBorders>
              <w:left w:val="single" w:sz="4" w:space="0" w:color="auto"/>
              <w:bottom w:val="single" w:sz="4" w:space="0" w:color="auto"/>
              <w:right w:val="single" w:sz="4" w:space="0" w:color="auto"/>
            </w:tcBorders>
          </w:tcPr>
          <w:p w:rsidR="00506858" w:rsidRPr="0078214C" w:rsidRDefault="00506858" w:rsidP="00AD33C0">
            <w:pPr>
              <w:jc w:val="center"/>
              <w:rPr>
                <w:bCs/>
                <w:sz w:val="16"/>
                <w:szCs w:val="16"/>
              </w:rPr>
            </w:pPr>
          </w:p>
        </w:tc>
      </w:tr>
      <w:tr w:rsidR="00506858" w:rsidRPr="0078214C" w:rsidTr="00D020B6">
        <w:trPr>
          <w:trHeight w:val="450"/>
          <w:jc w:val="center"/>
        </w:trPr>
        <w:tc>
          <w:tcPr>
            <w:tcW w:w="624" w:type="dxa"/>
            <w:vMerge w:val="restart"/>
            <w:tcBorders>
              <w:top w:val="single" w:sz="4" w:space="0" w:color="auto"/>
              <w:left w:val="single" w:sz="4" w:space="0" w:color="auto"/>
              <w:right w:val="single" w:sz="4" w:space="0" w:color="auto"/>
            </w:tcBorders>
            <w:hideMark/>
          </w:tcPr>
          <w:p w:rsidR="00506858" w:rsidRPr="0078214C" w:rsidRDefault="00506858" w:rsidP="00AD33C0">
            <w:pPr>
              <w:jc w:val="center"/>
              <w:rPr>
                <w:sz w:val="16"/>
                <w:szCs w:val="16"/>
              </w:rPr>
            </w:pPr>
            <w:r w:rsidRPr="0078214C">
              <w:rPr>
                <w:sz w:val="16"/>
                <w:szCs w:val="16"/>
              </w:rPr>
              <w:t>2</w:t>
            </w:r>
          </w:p>
        </w:tc>
        <w:tc>
          <w:tcPr>
            <w:tcW w:w="2423" w:type="dxa"/>
            <w:vMerge w:val="restart"/>
            <w:tcBorders>
              <w:top w:val="single" w:sz="4" w:space="0" w:color="auto"/>
              <w:left w:val="single" w:sz="4" w:space="0" w:color="auto"/>
              <w:right w:val="single" w:sz="4" w:space="0" w:color="auto"/>
            </w:tcBorders>
            <w:hideMark/>
          </w:tcPr>
          <w:p w:rsidR="00B40112" w:rsidRDefault="00B40112" w:rsidP="00421D4A">
            <w:pPr>
              <w:jc w:val="center"/>
              <w:rPr>
                <w:sz w:val="16"/>
                <w:szCs w:val="16"/>
              </w:rPr>
            </w:pPr>
            <w:r>
              <w:rPr>
                <w:sz w:val="16"/>
                <w:szCs w:val="16"/>
              </w:rPr>
              <w:t>Конвертик с конфитюром</w:t>
            </w:r>
          </w:p>
          <w:p w:rsidR="00B40112" w:rsidRDefault="00B40112" w:rsidP="00421D4A">
            <w:pPr>
              <w:jc w:val="center"/>
              <w:rPr>
                <w:sz w:val="16"/>
                <w:szCs w:val="16"/>
              </w:rPr>
            </w:pPr>
          </w:p>
          <w:p w:rsidR="00B40112" w:rsidRDefault="00506858" w:rsidP="00421D4A">
            <w:pPr>
              <w:jc w:val="center"/>
              <w:rPr>
                <w:sz w:val="16"/>
                <w:szCs w:val="16"/>
              </w:rPr>
            </w:pPr>
            <w:r w:rsidRPr="0078214C">
              <w:rPr>
                <w:sz w:val="16"/>
                <w:szCs w:val="16"/>
              </w:rPr>
              <w:t>Булочные изделия</w:t>
            </w:r>
          </w:p>
          <w:p w:rsidR="00421D4A" w:rsidRPr="0078214C" w:rsidRDefault="00013DD4" w:rsidP="00421D4A">
            <w:pPr>
              <w:jc w:val="center"/>
              <w:rPr>
                <w:color w:val="000000"/>
                <w:sz w:val="16"/>
                <w:szCs w:val="16"/>
                <w:shd w:val="clear" w:color="auto" w:fill="FFFFFF"/>
              </w:rPr>
            </w:pPr>
            <w:r w:rsidRPr="0078214C">
              <w:rPr>
                <w:sz w:val="16"/>
                <w:szCs w:val="16"/>
              </w:rPr>
              <w:t xml:space="preserve"> </w:t>
            </w:r>
            <w:r w:rsidR="00506858" w:rsidRPr="0078214C">
              <w:rPr>
                <w:color w:val="000000"/>
                <w:sz w:val="16"/>
                <w:szCs w:val="16"/>
                <w:shd w:val="clear" w:color="auto" w:fill="FFFFFF"/>
              </w:rPr>
              <w:t>10.71.11.120-00000004</w:t>
            </w:r>
          </w:p>
          <w:p w:rsidR="00421D4A" w:rsidRPr="0078214C" w:rsidRDefault="00421D4A" w:rsidP="00421D4A">
            <w:pPr>
              <w:jc w:val="center"/>
              <w:rPr>
                <w:color w:val="000000"/>
                <w:sz w:val="16"/>
                <w:szCs w:val="16"/>
                <w:shd w:val="clear" w:color="auto" w:fill="FFFFFF"/>
              </w:rPr>
            </w:pPr>
          </w:p>
          <w:p w:rsidR="00421D4A" w:rsidRPr="0078214C" w:rsidRDefault="00421D4A" w:rsidP="0066603D">
            <w:pPr>
              <w:jc w:val="center"/>
              <w:rPr>
                <w:sz w:val="16"/>
                <w:szCs w:val="16"/>
              </w:rPr>
            </w:pPr>
          </w:p>
        </w:tc>
        <w:tc>
          <w:tcPr>
            <w:tcW w:w="5467" w:type="dxa"/>
            <w:tcBorders>
              <w:top w:val="single" w:sz="4" w:space="0" w:color="auto"/>
              <w:left w:val="single" w:sz="4" w:space="0" w:color="auto"/>
              <w:bottom w:val="single" w:sz="4" w:space="0" w:color="auto"/>
              <w:right w:val="single" w:sz="4" w:space="0" w:color="auto"/>
            </w:tcBorders>
            <w:hideMark/>
          </w:tcPr>
          <w:p w:rsidR="00506858" w:rsidRPr="0078214C" w:rsidRDefault="00506858" w:rsidP="00CE567E">
            <w:pPr>
              <w:rPr>
                <w:sz w:val="16"/>
                <w:szCs w:val="16"/>
              </w:rPr>
            </w:pPr>
            <w:r w:rsidRPr="0078214C">
              <w:rPr>
                <w:sz w:val="16"/>
                <w:szCs w:val="16"/>
              </w:rPr>
              <w:t>Вид сырья: Пшеничная мука;</w:t>
            </w:r>
          </w:p>
          <w:p w:rsidR="00506858" w:rsidRPr="0078214C" w:rsidRDefault="00506858" w:rsidP="00CE567E">
            <w:pPr>
              <w:rPr>
                <w:sz w:val="16"/>
                <w:szCs w:val="16"/>
              </w:rPr>
            </w:pPr>
            <w:r w:rsidRPr="0078214C">
              <w:rPr>
                <w:sz w:val="16"/>
                <w:szCs w:val="16"/>
              </w:rPr>
              <w:t>Наличие начинки: Да;</w:t>
            </w:r>
          </w:p>
          <w:p w:rsidR="00506858" w:rsidRPr="0078214C" w:rsidRDefault="00506858" w:rsidP="00AD33C0">
            <w:pPr>
              <w:rPr>
                <w:sz w:val="16"/>
                <w:szCs w:val="16"/>
              </w:rPr>
            </w:pPr>
            <w:r w:rsidRPr="0078214C">
              <w:rPr>
                <w:sz w:val="16"/>
                <w:szCs w:val="16"/>
              </w:rPr>
              <w:t>Изделие повышенной калорийности: Нет.</w:t>
            </w:r>
          </w:p>
          <w:p w:rsidR="00506858" w:rsidRPr="0078214C" w:rsidRDefault="00506858" w:rsidP="00AD33C0">
            <w:pPr>
              <w:rPr>
                <w:sz w:val="16"/>
                <w:szCs w:val="16"/>
              </w:rPr>
            </w:pPr>
            <w:r w:rsidRPr="0078214C">
              <w:rPr>
                <w:sz w:val="16"/>
                <w:szCs w:val="16"/>
              </w:rPr>
              <w:t>Наличие добавок: Нет</w:t>
            </w:r>
          </w:p>
        </w:tc>
        <w:tc>
          <w:tcPr>
            <w:tcW w:w="3905" w:type="dxa"/>
            <w:tcBorders>
              <w:top w:val="single" w:sz="4" w:space="0" w:color="auto"/>
              <w:left w:val="single" w:sz="4" w:space="0" w:color="auto"/>
              <w:bottom w:val="single" w:sz="4" w:space="0" w:color="auto"/>
              <w:right w:val="single" w:sz="4" w:space="0" w:color="auto"/>
            </w:tcBorders>
          </w:tcPr>
          <w:p w:rsidR="00506858" w:rsidRPr="0078214C" w:rsidRDefault="00506858" w:rsidP="00AD33C0">
            <w:pPr>
              <w:rPr>
                <w:sz w:val="16"/>
                <w:szCs w:val="16"/>
              </w:rPr>
            </w:pPr>
          </w:p>
        </w:tc>
        <w:tc>
          <w:tcPr>
            <w:tcW w:w="1406" w:type="dxa"/>
            <w:vMerge w:val="restart"/>
            <w:tcBorders>
              <w:top w:val="single" w:sz="4" w:space="0" w:color="auto"/>
              <w:left w:val="single" w:sz="4" w:space="0" w:color="auto"/>
              <w:right w:val="single" w:sz="4" w:space="0" w:color="auto"/>
            </w:tcBorders>
            <w:hideMark/>
          </w:tcPr>
          <w:p w:rsidR="00506858" w:rsidRPr="0078214C" w:rsidRDefault="00506858" w:rsidP="00AD33C0">
            <w:pPr>
              <w:jc w:val="center"/>
              <w:rPr>
                <w:bCs/>
                <w:sz w:val="16"/>
                <w:szCs w:val="16"/>
              </w:rPr>
            </w:pPr>
            <w:r w:rsidRPr="0078214C">
              <w:rPr>
                <w:sz w:val="16"/>
                <w:szCs w:val="16"/>
              </w:rPr>
              <w:t>Килограмм</w:t>
            </w:r>
          </w:p>
        </w:tc>
        <w:tc>
          <w:tcPr>
            <w:tcW w:w="937" w:type="dxa"/>
            <w:vMerge w:val="restart"/>
            <w:tcBorders>
              <w:top w:val="single" w:sz="4" w:space="0" w:color="auto"/>
              <w:left w:val="single" w:sz="4" w:space="0" w:color="auto"/>
              <w:right w:val="single" w:sz="4" w:space="0" w:color="auto"/>
            </w:tcBorders>
            <w:hideMark/>
          </w:tcPr>
          <w:p w:rsidR="00506858" w:rsidRPr="0078214C" w:rsidRDefault="00506858" w:rsidP="00FC7C6E">
            <w:pPr>
              <w:jc w:val="center"/>
              <w:rPr>
                <w:bCs/>
                <w:sz w:val="16"/>
                <w:szCs w:val="16"/>
              </w:rPr>
            </w:pPr>
            <w:r w:rsidRPr="0078214C">
              <w:rPr>
                <w:bCs/>
                <w:sz w:val="16"/>
                <w:szCs w:val="16"/>
              </w:rPr>
              <w:t>315</w:t>
            </w:r>
          </w:p>
        </w:tc>
      </w:tr>
      <w:tr w:rsidR="00506858" w:rsidRPr="0078214C" w:rsidTr="00D020B6">
        <w:trPr>
          <w:trHeight w:val="88"/>
          <w:jc w:val="center"/>
        </w:trPr>
        <w:tc>
          <w:tcPr>
            <w:tcW w:w="624"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2423"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9372" w:type="dxa"/>
            <w:gridSpan w:val="2"/>
            <w:tcBorders>
              <w:top w:val="single" w:sz="4" w:space="0" w:color="auto"/>
              <w:left w:val="single" w:sz="4" w:space="0" w:color="auto"/>
              <w:bottom w:val="single" w:sz="4" w:space="0" w:color="auto"/>
              <w:right w:val="single" w:sz="4" w:space="0" w:color="auto"/>
            </w:tcBorders>
            <w:vAlign w:val="center"/>
          </w:tcPr>
          <w:p w:rsidR="00506858" w:rsidRPr="0078214C" w:rsidRDefault="00506858" w:rsidP="00AD33C0">
            <w:pPr>
              <w:jc w:val="center"/>
              <w:rPr>
                <w:sz w:val="16"/>
                <w:szCs w:val="16"/>
              </w:rPr>
            </w:pPr>
            <w:r w:rsidRPr="0078214C">
              <w:rPr>
                <w:b/>
                <w:sz w:val="16"/>
                <w:szCs w:val="16"/>
              </w:rPr>
              <w:t>Дополнительные характеристики</w:t>
            </w:r>
          </w:p>
        </w:tc>
        <w:tc>
          <w:tcPr>
            <w:tcW w:w="1406"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937" w:type="dxa"/>
            <w:vMerge/>
            <w:tcBorders>
              <w:left w:val="single" w:sz="4" w:space="0" w:color="auto"/>
              <w:right w:val="single" w:sz="4" w:space="0" w:color="auto"/>
            </w:tcBorders>
          </w:tcPr>
          <w:p w:rsidR="00506858" w:rsidRPr="0078214C" w:rsidRDefault="00506858" w:rsidP="00AD33C0">
            <w:pPr>
              <w:jc w:val="center"/>
              <w:rPr>
                <w:bCs/>
                <w:sz w:val="16"/>
                <w:szCs w:val="16"/>
              </w:rPr>
            </w:pPr>
          </w:p>
        </w:tc>
      </w:tr>
      <w:tr w:rsidR="00506858" w:rsidRPr="0078214C" w:rsidTr="00D020B6">
        <w:trPr>
          <w:trHeight w:val="88"/>
          <w:jc w:val="center"/>
        </w:trPr>
        <w:tc>
          <w:tcPr>
            <w:tcW w:w="624" w:type="dxa"/>
            <w:vMerge/>
            <w:tcBorders>
              <w:left w:val="single" w:sz="4" w:space="0" w:color="auto"/>
              <w:bottom w:val="single" w:sz="4" w:space="0" w:color="auto"/>
              <w:right w:val="single" w:sz="4" w:space="0" w:color="auto"/>
            </w:tcBorders>
          </w:tcPr>
          <w:p w:rsidR="00506858" w:rsidRPr="0078214C" w:rsidRDefault="00506858" w:rsidP="00AD33C0">
            <w:pPr>
              <w:jc w:val="center"/>
              <w:rPr>
                <w:sz w:val="16"/>
                <w:szCs w:val="16"/>
              </w:rPr>
            </w:pPr>
          </w:p>
        </w:tc>
        <w:tc>
          <w:tcPr>
            <w:tcW w:w="2423" w:type="dxa"/>
            <w:vMerge/>
            <w:tcBorders>
              <w:left w:val="single" w:sz="4" w:space="0" w:color="auto"/>
              <w:bottom w:val="single" w:sz="4" w:space="0" w:color="auto"/>
              <w:right w:val="single" w:sz="4" w:space="0" w:color="auto"/>
            </w:tcBorders>
          </w:tcPr>
          <w:p w:rsidR="00506858" w:rsidRPr="0078214C" w:rsidRDefault="00506858" w:rsidP="00AD33C0">
            <w:pPr>
              <w:jc w:val="center"/>
              <w:rPr>
                <w:sz w:val="16"/>
                <w:szCs w:val="16"/>
              </w:rPr>
            </w:pPr>
          </w:p>
        </w:tc>
        <w:tc>
          <w:tcPr>
            <w:tcW w:w="5467" w:type="dxa"/>
            <w:tcBorders>
              <w:top w:val="single" w:sz="4" w:space="0" w:color="auto"/>
              <w:left w:val="single" w:sz="4" w:space="0" w:color="auto"/>
              <w:bottom w:val="single" w:sz="4" w:space="0" w:color="auto"/>
              <w:right w:val="single" w:sz="4" w:space="0" w:color="auto"/>
            </w:tcBorders>
          </w:tcPr>
          <w:p w:rsidR="001764AA" w:rsidRPr="001764AA" w:rsidRDefault="001764AA" w:rsidP="001764AA">
            <w:pPr>
              <w:rPr>
                <w:sz w:val="16"/>
                <w:szCs w:val="16"/>
              </w:rPr>
            </w:pPr>
            <w:r w:rsidRPr="001764AA">
              <w:rPr>
                <w:sz w:val="16"/>
                <w:szCs w:val="16"/>
              </w:rPr>
              <w:t xml:space="preserve">Упаковка </w:t>
            </w:r>
            <w:r w:rsidR="00B40112">
              <w:rPr>
                <w:sz w:val="16"/>
                <w:szCs w:val="16"/>
              </w:rPr>
              <w:t>–</w:t>
            </w:r>
            <w:r w:rsidRPr="001764AA">
              <w:rPr>
                <w:sz w:val="16"/>
                <w:szCs w:val="16"/>
              </w:rPr>
              <w:t xml:space="preserve"> </w:t>
            </w:r>
            <w:r w:rsidR="00B40112">
              <w:rPr>
                <w:sz w:val="16"/>
                <w:szCs w:val="16"/>
              </w:rPr>
              <w:t>10 шт.</w:t>
            </w:r>
            <w:r w:rsidRPr="001764AA">
              <w:rPr>
                <w:sz w:val="16"/>
                <w:szCs w:val="16"/>
              </w:rPr>
              <w:t>*.</w:t>
            </w:r>
          </w:p>
          <w:p w:rsidR="000C12F6" w:rsidRPr="0078214C" w:rsidRDefault="00B40112" w:rsidP="000C12F6">
            <w:pPr>
              <w:rPr>
                <w:sz w:val="16"/>
                <w:szCs w:val="16"/>
              </w:rPr>
            </w:pPr>
            <w:r>
              <w:rPr>
                <w:sz w:val="16"/>
                <w:szCs w:val="16"/>
              </w:rPr>
              <w:t>Н</w:t>
            </w:r>
            <w:r w:rsidR="000C12F6" w:rsidRPr="0078214C">
              <w:rPr>
                <w:sz w:val="16"/>
                <w:szCs w:val="16"/>
              </w:rPr>
              <w:t>ачинка</w:t>
            </w:r>
            <w:r>
              <w:rPr>
                <w:sz w:val="16"/>
                <w:szCs w:val="16"/>
              </w:rPr>
              <w:t xml:space="preserve"> абрикос-морковь*</w:t>
            </w:r>
          </w:p>
          <w:p w:rsidR="00506858" w:rsidRPr="0078214C" w:rsidRDefault="00506858" w:rsidP="00AD33C0">
            <w:pPr>
              <w:rPr>
                <w:sz w:val="16"/>
                <w:szCs w:val="16"/>
              </w:rPr>
            </w:pPr>
          </w:p>
        </w:tc>
        <w:tc>
          <w:tcPr>
            <w:tcW w:w="3905" w:type="dxa"/>
            <w:tcBorders>
              <w:top w:val="single" w:sz="4" w:space="0" w:color="auto"/>
              <w:left w:val="single" w:sz="4" w:space="0" w:color="auto"/>
              <w:bottom w:val="single" w:sz="4" w:space="0" w:color="auto"/>
              <w:right w:val="single" w:sz="4" w:space="0" w:color="auto"/>
            </w:tcBorders>
          </w:tcPr>
          <w:p w:rsidR="00506858" w:rsidRPr="0078214C" w:rsidRDefault="00506858" w:rsidP="00CE567E">
            <w:pPr>
              <w:rPr>
                <w:sz w:val="16"/>
                <w:szCs w:val="16"/>
              </w:rPr>
            </w:pPr>
            <w:r w:rsidRPr="0078214C">
              <w:rPr>
                <w:sz w:val="16"/>
                <w:szCs w:val="16"/>
              </w:rPr>
              <w:t>Сорт муки не ниже высшего</w:t>
            </w:r>
            <w:r w:rsidRPr="0078214C">
              <w:rPr>
                <w:sz w:val="16"/>
                <w:szCs w:val="16"/>
                <w:vertAlign w:val="superscript"/>
              </w:rPr>
              <w:t>***</w:t>
            </w:r>
            <w:r w:rsidRPr="0078214C">
              <w:rPr>
                <w:sz w:val="16"/>
                <w:szCs w:val="16"/>
              </w:rPr>
              <w:t xml:space="preserve">  </w:t>
            </w:r>
          </w:p>
          <w:p w:rsidR="00506858" w:rsidRPr="0078214C" w:rsidRDefault="00506858" w:rsidP="00AD33C0">
            <w:pPr>
              <w:rPr>
                <w:sz w:val="16"/>
                <w:szCs w:val="16"/>
              </w:rPr>
            </w:pPr>
            <w:r w:rsidRPr="0078214C">
              <w:rPr>
                <w:sz w:val="16"/>
                <w:szCs w:val="16"/>
              </w:rPr>
              <w:t>Фасовка:  ≥ 0,05 и  ≤ 0,09 кг.*</w:t>
            </w:r>
            <w:r w:rsidR="00440D67" w:rsidRPr="0078214C">
              <w:rPr>
                <w:sz w:val="16"/>
                <w:szCs w:val="16"/>
              </w:rPr>
              <w:t>*</w:t>
            </w:r>
          </w:p>
          <w:p w:rsidR="00506858" w:rsidRPr="0078214C" w:rsidRDefault="00506858" w:rsidP="000C12F6">
            <w:pPr>
              <w:rPr>
                <w:sz w:val="16"/>
                <w:szCs w:val="16"/>
              </w:rPr>
            </w:pPr>
          </w:p>
        </w:tc>
        <w:tc>
          <w:tcPr>
            <w:tcW w:w="1406" w:type="dxa"/>
            <w:vMerge/>
            <w:tcBorders>
              <w:left w:val="single" w:sz="4" w:space="0" w:color="auto"/>
              <w:bottom w:val="single" w:sz="4" w:space="0" w:color="auto"/>
              <w:right w:val="single" w:sz="4" w:space="0" w:color="auto"/>
            </w:tcBorders>
          </w:tcPr>
          <w:p w:rsidR="00506858" w:rsidRPr="0078214C" w:rsidRDefault="00506858" w:rsidP="00AD33C0">
            <w:pPr>
              <w:jc w:val="center"/>
              <w:rPr>
                <w:sz w:val="16"/>
                <w:szCs w:val="16"/>
              </w:rPr>
            </w:pPr>
          </w:p>
        </w:tc>
        <w:tc>
          <w:tcPr>
            <w:tcW w:w="937" w:type="dxa"/>
            <w:vMerge/>
            <w:tcBorders>
              <w:left w:val="single" w:sz="4" w:space="0" w:color="auto"/>
              <w:bottom w:val="single" w:sz="4" w:space="0" w:color="auto"/>
              <w:right w:val="single" w:sz="4" w:space="0" w:color="auto"/>
            </w:tcBorders>
          </w:tcPr>
          <w:p w:rsidR="00506858" w:rsidRPr="0078214C" w:rsidRDefault="00506858" w:rsidP="00AD33C0">
            <w:pPr>
              <w:jc w:val="center"/>
              <w:rPr>
                <w:bCs/>
                <w:sz w:val="16"/>
                <w:szCs w:val="16"/>
              </w:rPr>
            </w:pPr>
          </w:p>
        </w:tc>
      </w:tr>
      <w:tr w:rsidR="00506858" w:rsidRPr="0078214C" w:rsidTr="00D020B6">
        <w:trPr>
          <w:trHeight w:val="421"/>
          <w:jc w:val="center"/>
        </w:trPr>
        <w:tc>
          <w:tcPr>
            <w:tcW w:w="624" w:type="dxa"/>
            <w:vMerge w:val="restart"/>
            <w:tcBorders>
              <w:top w:val="single" w:sz="4" w:space="0" w:color="auto"/>
              <w:left w:val="single" w:sz="4" w:space="0" w:color="auto"/>
              <w:right w:val="single" w:sz="4" w:space="0" w:color="auto"/>
            </w:tcBorders>
            <w:hideMark/>
          </w:tcPr>
          <w:p w:rsidR="00506858" w:rsidRPr="0078214C" w:rsidRDefault="00506858" w:rsidP="00AD33C0">
            <w:pPr>
              <w:jc w:val="center"/>
              <w:rPr>
                <w:sz w:val="16"/>
                <w:szCs w:val="16"/>
              </w:rPr>
            </w:pPr>
            <w:r w:rsidRPr="0078214C">
              <w:rPr>
                <w:sz w:val="16"/>
                <w:szCs w:val="16"/>
              </w:rPr>
              <w:t>3</w:t>
            </w:r>
          </w:p>
        </w:tc>
        <w:tc>
          <w:tcPr>
            <w:tcW w:w="2423" w:type="dxa"/>
            <w:vMerge w:val="restart"/>
            <w:tcBorders>
              <w:top w:val="single" w:sz="4" w:space="0" w:color="auto"/>
              <w:left w:val="single" w:sz="4" w:space="0" w:color="auto"/>
              <w:right w:val="single" w:sz="4" w:space="0" w:color="auto"/>
            </w:tcBorders>
            <w:hideMark/>
          </w:tcPr>
          <w:p w:rsidR="00B40112" w:rsidRDefault="00B40112" w:rsidP="00AD33C0">
            <w:pPr>
              <w:jc w:val="center"/>
              <w:rPr>
                <w:sz w:val="16"/>
                <w:szCs w:val="16"/>
              </w:rPr>
            </w:pPr>
            <w:r w:rsidRPr="00B40112">
              <w:rPr>
                <w:sz w:val="16"/>
                <w:szCs w:val="16"/>
              </w:rPr>
              <w:t>Круасан с шоколадной начинкой</w:t>
            </w:r>
          </w:p>
          <w:p w:rsidR="00B40112" w:rsidRDefault="00B40112" w:rsidP="00AD33C0">
            <w:pPr>
              <w:jc w:val="center"/>
              <w:rPr>
                <w:sz w:val="16"/>
                <w:szCs w:val="16"/>
              </w:rPr>
            </w:pPr>
          </w:p>
          <w:p w:rsidR="00506858" w:rsidRPr="0078214C" w:rsidRDefault="00506858" w:rsidP="00AD33C0">
            <w:pPr>
              <w:jc w:val="center"/>
              <w:rPr>
                <w:sz w:val="16"/>
                <w:szCs w:val="16"/>
              </w:rPr>
            </w:pPr>
            <w:r w:rsidRPr="0078214C">
              <w:rPr>
                <w:sz w:val="16"/>
                <w:szCs w:val="16"/>
              </w:rPr>
              <w:t>Булочные изделия</w:t>
            </w:r>
            <w:r w:rsidR="00013DD4" w:rsidRPr="0078214C">
              <w:rPr>
                <w:sz w:val="16"/>
                <w:szCs w:val="16"/>
              </w:rPr>
              <w:t xml:space="preserve"> </w:t>
            </w:r>
          </w:p>
          <w:p w:rsidR="00506858" w:rsidRPr="0078214C" w:rsidRDefault="00506858" w:rsidP="00AD33C0">
            <w:pPr>
              <w:jc w:val="center"/>
              <w:rPr>
                <w:color w:val="000000"/>
                <w:sz w:val="16"/>
                <w:szCs w:val="16"/>
                <w:shd w:val="clear" w:color="auto" w:fill="FFFFFF"/>
              </w:rPr>
            </w:pPr>
            <w:r w:rsidRPr="0078214C">
              <w:rPr>
                <w:color w:val="000000"/>
                <w:sz w:val="16"/>
                <w:szCs w:val="16"/>
                <w:shd w:val="clear" w:color="auto" w:fill="FFFFFF"/>
              </w:rPr>
              <w:t>10.71.11.120-00000004</w:t>
            </w:r>
          </w:p>
          <w:p w:rsidR="00421D4A" w:rsidRPr="0078214C" w:rsidRDefault="00421D4A" w:rsidP="00AD33C0">
            <w:pPr>
              <w:jc w:val="center"/>
              <w:rPr>
                <w:color w:val="000000"/>
                <w:sz w:val="16"/>
                <w:szCs w:val="16"/>
                <w:shd w:val="clear" w:color="auto" w:fill="FFFFFF"/>
              </w:rPr>
            </w:pPr>
          </w:p>
          <w:p w:rsidR="00421D4A" w:rsidRPr="0078214C" w:rsidRDefault="00421D4A" w:rsidP="00AD33C0">
            <w:pPr>
              <w:jc w:val="center"/>
              <w:rPr>
                <w:sz w:val="16"/>
                <w:szCs w:val="16"/>
              </w:rPr>
            </w:pPr>
          </w:p>
        </w:tc>
        <w:tc>
          <w:tcPr>
            <w:tcW w:w="5467" w:type="dxa"/>
            <w:tcBorders>
              <w:top w:val="single" w:sz="4" w:space="0" w:color="auto"/>
              <w:left w:val="single" w:sz="4" w:space="0" w:color="auto"/>
              <w:bottom w:val="single" w:sz="4" w:space="0" w:color="auto"/>
              <w:right w:val="single" w:sz="4" w:space="0" w:color="auto"/>
            </w:tcBorders>
            <w:hideMark/>
          </w:tcPr>
          <w:p w:rsidR="00506858" w:rsidRPr="0078214C" w:rsidRDefault="00506858" w:rsidP="00CE567E">
            <w:pPr>
              <w:rPr>
                <w:sz w:val="16"/>
                <w:szCs w:val="16"/>
              </w:rPr>
            </w:pPr>
            <w:r w:rsidRPr="0078214C">
              <w:rPr>
                <w:sz w:val="16"/>
                <w:szCs w:val="16"/>
              </w:rPr>
              <w:t>Вид сырья: Пшеничная мука;</w:t>
            </w:r>
          </w:p>
          <w:p w:rsidR="00506858" w:rsidRPr="0078214C" w:rsidRDefault="00506858" w:rsidP="00CE567E">
            <w:pPr>
              <w:rPr>
                <w:sz w:val="16"/>
                <w:szCs w:val="16"/>
              </w:rPr>
            </w:pPr>
            <w:r w:rsidRPr="0078214C">
              <w:rPr>
                <w:sz w:val="16"/>
                <w:szCs w:val="16"/>
              </w:rPr>
              <w:t>Наличие начинки: Да;</w:t>
            </w:r>
          </w:p>
          <w:p w:rsidR="00506858" w:rsidRPr="0078214C" w:rsidRDefault="00506858" w:rsidP="00AD33C0">
            <w:pPr>
              <w:rPr>
                <w:sz w:val="16"/>
                <w:szCs w:val="16"/>
              </w:rPr>
            </w:pPr>
            <w:r w:rsidRPr="0078214C">
              <w:rPr>
                <w:sz w:val="16"/>
                <w:szCs w:val="16"/>
              </w:rPr>
              <w:t>Изделие повышенной калорийности: Нет.</w:t>
            </w:r>
          </w:p>
          <w:p w:rsidR="00506858" w:rsidRPr="0078214C" w:rsidRDefault="00506858" w:rsidP="00AD33C0">
            <w:pPr>
              <w:rPr>
                <w:sz w:val="16"/>
                <w:szCs w:val="16"/>
              </w:rPr>
            </w:pPr>
            <w:r w:rsidRPr="0078214C">
              <w:rPr>
                <w:sz w:val="16"/>
                <w:szCs w:val="16"/>
              </w:rPr>
              <w:t>Наличие добавок: Нет</w:t>
            </w:r>
          </w:p>
        </w:tc>
        <w:tc>
          <w:tcPr>
            <w:tcW w:w="3905" w:type="dxa"/>
            <w:tcBorders>
              <w:top w:val="single" w:sz="4" w:space="0" w:color="auto"/>
              <w:left w:val="single" w:sz="4" w:space="0" w:color="auto"/>
              <w:bottom w:val="single" w:sz="4" w:space="0" w:color="auto"/>
              <w:right w:val="single" w:sz="4" w:space="0" w:color="auto"/>
            </w:tcBorders>
          </w:tcPr>
          <w:p w:rsidR="00506858" w:rsidRPr="0078214C" w:rsidRDefault="00506858" w:rsidP="00AD33C0">
            <w:pPr>
              <w:rPr>
                <w:sz w:val="16"/>
                <w:szCs w:val="16"/>
              </w:rPr>
            </w:pPr>
          </w:p>
        </w:tc>
        <w:tc>
          <w:tcPr>
            <w:tcW w:w="1406" w:type="dxa"/>
            <w:vMerge w:val="restart"/>
            <w:tcBorders>
              <w:top w:val="single" w:sz="4" w:space="0" w:color="auto"/>
              <w:left w:val="single" w:sz="4" w:space="0" w:color="auto"/>
              <w:right w:val="single" w:sz="4" w:space="0" w:color="auto"/>
            </w:tcBorders>
            <w:hideMark/>
          </w:tcPr>
          <w:p w:rsidR="00506858" w:rsidRPr="0078214C" w:rsidRDefault="00506858" w:rsidP="00AD33C0">
            <w:pPr>
              <w:jc w:val="center"/>
              <w:rPr>
                <w:bCs/>
                <w:sz w:val="16"/>
                <w:szCs w:val="16"/>
              </w:rPr>
            </w:pPr>
            <w:r w:rsidRPr="0078214C">
              <w:rPr>
                <w:sz w:val="16"/>
                <w:szCs w:val="16"/>
              </w:rPr>
              <w:t>Килограмм</w:t>
            </w:r>
          </w:p>
        </w:tc>
        <w:tc>
          <w:tcPr>
            <w:tcW w:w="937" w:type="dxa"/>
            <w:vMerge w:val="restart"/>
            <w:tcBorders>
              <w:top w:val="single" w:sz="4" w:space="0" w:color="auto"/>
              <w:left w:val="single" w:sz="4" w:space="0" w:color="auto"/>
              <w:right w:val="single" w:sz="4" w:space="0" w:color="auto"/>
            </w:tcBorders>
            <w:hideMark/>
          </w:tcPr>
          <w:p w:rsidR="00506858" w:rsidRPr="0078214C" w:rsidRDefault="00506858" w:rsidP="00FC7C6E">
            <w:pPr>
              <w:jc w:val="center"/>
              <w:rPr>
                <w:bCs/>
                <w:sz w:val="16"/>
                <w:szCs w:val="16"/>
              </w:rPr>
            </w:pPr>
            <w:r w:rsidRPr="0078214C">
              <w:rPr>
                <w:bCs/>
                <w:sz w:val="16"/>
                <w:szCs w:val="16"/>
              </w:rPr>
              <w:t>315</w:t>
            </w:r>
          </w:p>
        </w:tc>
      </w:tr>
      <w:tr w:rsidR="00506858" w:rsidRPr="0078214C" w:rsidTr="00D020B6">
        <w:trPr>
          <w:trHeight w:val="137"/>
          <w:jc w:val="center"/>
        </w:trPr>
        <w:tc>
          <w:tcPr>
            <w:tcW w:w="624"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2423"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9372" w:type="dxa"/>
            <w:gridSpan w:val="2"/>
            <w:tcBorders>
              <w:top w:val="single" w:sz="4" w:space="0" w:color="auto"/>
              <w:left w:val="single" w:sz="4" w:space="0" w:color="auto"/>
              <w:bottom w:val="single" w:sz="4" w:space="0" w:color="auto"/>
              <w:right w:val="single" w:sz="4" w:space="0" w:color="auto"/>
            </w:tcBorders>
            <w:vAlign w:val="center"/>
          </w:tcPr>
          <w:p w:rsidR="00506858" w:rsidRPr="0078214C" w:rsidRDefault="00506858" w:rsidP="000946D8">
            <w:pPr>
              <w:jc w:val="center"/>
              <w:rPr>
                <w:sz w:val="16"/>
                <w:szCs w:val="16"/>
              </w:rPr>
            </w:pPr>
            <w:r w:rsidRPr="0078214C">
              <w:rPr>
                <w:b/>
                <w:sz w:val="16"/>
                <w:szCs w:val="16"/>
              </w:rPr>
              <w:t>Дополнительные характеристики</w:t>
            </w:r>
          </w:p>
        </w:tc>
        <w:tc>
          <w:tcPr>
            <w:tcW w:w="1406" w:type="dxa"/>
            <w:vMerge/>
            <w:tcBorders>
              <w:left w:val="single" w:sz="4" w:space="0" w:color="auto"/>
              <w:right w:val="single" w:sz="4" w:space="0" w:color="auto"/>
            </w:tcBorders>
            <w:vAlign w:val="center"/>
          </w:tcPr>
          <w:p w:rsidR="00506858" w:rsidRPr="0078214C" w:rsidRDefault="00506858" w:rsidP="00AD33C0">
            <w:pPr>
              <w:jc w:val="center"/>
              <w:rPr>
                <w:sz w:val="16"/>
                <w:szCs w:val="16"/>
              </w:rPr>
            </w:pPr>
          </w:p>
        </w:tc>
        <w:tc>
          <w:tcPr>
            <w:tcW w:w="937" w:type="dxa"/>
            <w:vMerge/>
            <w:tcBorders>
              <w:left w:val="single" w:sz="4" w:space="0" w:color="auto"/>
              <w:right w:val="single" w:sz="4" w:space="0" w:color="auto"/>
            </w:tcBorders>
          </w:tcPr>
          <w:p w:rsidR="00506858" w:rsidRPr="0078214C" w:rsidRDefault="00506858" w:rsidP="00AD33C0">
            <w:pPr>
              <w:jc w:val="center"/>
              <w:rPr>
                <w:bCs/>
                <w:sz w:val="16"/>
                <w:szCs w:val="16"/>
              </w:rPr>
            </w:pPr>
          </w:p>
        </w:tc>
      </w:tr>
      <w:tr w:rsidR="00506858" w:rsidRPr="0078214C" w:rsidTr="00D020B6">
        <w:trPr>
          <w:trHeight w:val="439"/>
          <w:jc w:val="center"/>
        </w:trPr>
        <w:tc>
          <w:tcPr>
            <w:tcW w:w="624"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2423"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5467" w:type="dxa"/>
            <w:tcBorders>
              <w:top w:val="single" w:sz="4" w:space="0" w:color="auto"/>
              <w:left w:val="single" w:sz="4" w:space="0" w:color="auto"/>
              <w:right w:val="single" w:sz="4" w:space="0" w:color="auto"/>
            </w:tcBorders>
          </w:tcPr>
          <w:p w:rsidR="001764AA" w:rsidRPr="001764AA" w:rsidRDefault="001764AA" w:rsidP="001764AA">
            <w:pPr>
              <w:rPr>
                <w:sz w:val="16"/>
                <w:szCs w:val="16"/>
              </w:rPr>
            </w:pPr>
            <w:r w:rsidRPr="001764AA">
              <w:rPr>
                <w:sz w:val="16"/>
                <w:szCs w:val="16"/>
              </w:rPr>
              <w:t xml:space="preserve">Упаковка </w:t>
            </w:r>
            <w:r w:rsidR="00B40112">
              <w:rPr>
                <w:sz w:val="16"/>
                <w:szCs w:val="16"/>
              </w:rPr>
              <w:t>–</w:t>
            </w:r>
            <w:r w:rsidRPr="001764AA">
              <w:rPr>
                <w:sz w:val="16"/>
                <w:szCs w:val="16"/>
              </w:rPr>
              <w:t xml:space="preserve"> </w:t>
            </w:r>
            <w:r w:rsidR="00B40112">
              <w:rPr>
                <w:sz w:val="16"/>
                <w:szCs w:val="16"/>
              </w:rPr>
              <w:t>10 шт</w:t>
            </w:r>
            <w:r w:rsidRPr="001764AA">
              <w:rPr>
                <w:sz w:val="16"/>
                <w:szCs w:val="16"/>
              </w:rPr>
              <w:t>*</w:t>
            </w:r>
          </w:p>
          <w:p w:rsidR="00506858" w:rsidRPr="0078214C" w:rsidRDefault="00506858" w:rsidP="00B40112">
            <w:pPr>
              <w:rPr>
                <w:sz w:val="16"/>
                <w:szCs w:val="16"/>
              </w:rPr>
            </w:pPr>
            <w:r w:rsidRPr="0078214C">
              <w:rPr>
                <w:sz w:val="16"/>
                <w:szCs w:val="16"/>
              </w:rPr>
              <w:t xml:space="preserve">Начинка </w:t>
            </w:r>
            <w:r w:rsidR="00B40112">
              <w:rPr>
                <w:sz w:val="16"/>
                <w:szCs w:val="16"/>
              </w:rPr>
              <w:t>шоколадная</w:t>
            </w:r>
            <w:r w:rsidRPr="0078214C">
              <w:rPr>
                <w:sz w:val="16"/>
                <w:szCs w:val="16"/>
              </w:rPr>
              <w:t>****</w:t>
            </w:r>
          </w:p>
        </w:tc>
        <w:tc>
          <w:tcPr>
            <w:tcW w:w="3905" w:type="dxa"/>
            <w:tcBorders>
              <w:top w:val="single" w:sz="4" w:space="0" w:color="auto"/>
              <w:left w:val="single" w:sz="4" w:space="0" w:color="auto"/>
              <w:right w:val="single" w:sz="4" w:space="0" w:color="auto"/>
            </w:tcBorders>
          </w:tcPr>
          <w:p w:rsidR="00506858" w:rsidRPr="0078214C" w:rsidRDefault="00506858" w:rsidP="00CE567E">
            <w:pPr>
              <w:rPr>
                <w:sz w:val="16"/>
                <w:szCs w:val="16"/>
              </w:rPr>
            </w:pPr>
            <w:r w:rsidRPr="0078214C">
              <w:rPr>
                <w:sz w:val="16"/>
                <w:szCs w:val="16"/>
              </w:rPr>
              <w:t>Сорт муки не ниже высшего</w:t>
            </w:r>
            <w:r w:rsidRPr="0078214C">
              <w:rPr>
                <w:sz w:val="16"/>
                <w:szCs w:val="16"/>
                <w:vertAlign w:val="superscript"/>
              </w:rPr>
              <w:t>***</w:t>
            </w:r>
            <w:r w:rsidRPr="0078214C">
              <w:rPr>
                <w:sz w:val="16"/>
                <w:szCs w:val="16"/>
              </w:rPr>
              <w:t xml:space="preserve">  </w:t>
            </w:r>
          </w:p>
          <w:p w:rsidR="00506858" w:rsidRPr="0078214C" w:rsidRDefault="00506858" w:rsidP="00AD33C0">
            <w:pPr>
              <w:rPr>
                <w:sz w:val="16"/>
                <w:szCs w:val="16"/>
              </w:rPr>
            </w:pPr>
            <w:r w:rsidRPr="0078214C">
              <w:rPr>
                <w:sz w:val="16"/>
                <w:szCs w:val="16"/>
              </w:rPr>
              <w:t>Фасовка:  ≥ 0,05 и  ≤ 0,09 кг.*</w:t>
            </w:r>
            <w:r w:rsidR="00440D67" w:rsidRPr="0078214C">
              <w:rPr>
                <w:sz w:val="16"/>
                <w:szCs w:val="16"/>
              </w:rPr>
              <w:t>*</w:t>
            </w:r>
          </w:p>
          <w:p w:rsidR="00506858" w:rsidRPr="0078214C" w:rsidRDefault="00506858" w:rsidP="00194A72">
            <w:pPr>
              <w:rPr>
                <w:sz w:val="16"/>
                <w:szCs w:val="16"/>
              </w:rPr>
            </w:pPr>
          </w:p>
        </w:tc>
        <w:tc>
          <w:tcPr>
            <w:tcW w:w="1406"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937" w:type="dxa"/>
            <w:vMerge/>
            <w:tcBorders>
              <w:left w:val="single" w:sz="4" w:space="0" w:color="auto"/>
              <w:right w:val="single" w:sz="4" w:space="0" w:color="auto"/>
            </w:tcBorders>
          </w:tcPr>
          <w:p w:rsidR="00506858" w:rsidRPr="0078214C" w:rsidRDefault="00506858" w:rsidP="00AD33C0">
            <w:pPr>
              <w:jc w:val="center"/>
              <w:rPr>
                <w:bCs/>
                <w:sz w:val="16"/>
                <w:szCs w:val="16"/>
              </w:rPr>
            </w:pPr>
          </w:p>
        </w:tc>
      </w:tr>
      <w:tr w:rsidR="00506858" w:rsidRPr="0078214C" w:rsidTr="00D020B6">
        <w:trPr>
          <w:trHeight w:val="450"/>
          <w:jc w:val="center"/>
        </w:trPr>
        <w:tc>
          <w:tcPr>
            <w:tcW w:w="624" w:type="dxa"/>
            <w:vMerge w:val="restart"/>
            <w:tcBorders>
              <w:top w:val="single" w:sz="4" w:space="0" w:color="auto"/>
              <w:left w:val="single" w:sz="4" w:space="0" w:color="auto"/>
              <w:right w:val="single" w:sz="4" w:space="0" w:color="auto"/>
            </w:tcBorders>
            <w:hideMark/>
          </w:tcPr>
          <w:p w:rsidR="00506858" w:rsidRPr="0078214C" w:rsidRDefault="00506858" w:rsidP="00AD33C0">
            <w:pPr>
              <w:jc w:val="center"/>
              <w:rPr>
                <w:sz w:val="16"/>
                <w:szCs w:val="16"/>
              </w:rPr>
            </w:pPr>
            <w:r w:rsidRPr="0078214C">
              <w:rPr>
                <w:sz w:val="16"/>
                <w:szCs w:val="16"/>
              </w:rPr>
              <w:t>4</w:t>
            </w:r>
          </w:p>
        </w:tc>
        <w:tc>
          <w:tcPr>
            <w:tcW w:w="2423" w:type="dxa"/>
            <w:vMerge w:val="restart"/>
            <w:tcBorders>
              <w:top w:val="single" w:sz="4" w:space="0" w:color="auto"/>
              <w:left w:val="single" w:sz="4" w:space="0" w:color="auto"/>
              <w:right w:val="single" w:sz="4" w:space="0" w:color="auto"/>
            </w:tcBorders>
            <w:hideMark/>
          </w:tcPr>
          <w:p w:rsidR="00B40112" w:rsidRDefault="00B40112" w:rsidP="00B40112">
            <w:pPr>
              <w:tabs>
                <w:tab w:val="left" w:pos="311"/>
                <w:tab w:val="center" w:pos="1103"/>
              </w:tabs>
              <w:rPr>
                <w:sz w:val="16"/>
                <w:szCs w:val="16"/>
              </w:rPr>
            </w:pPr>
            <w:r>
              <w:rPr>
                <w:sz w:val="16"/>
                <w:szCs w:val="16"/>
              </w:rPr>
              <w:tab/>
              <w:t>Б</w:t>
            </w:r>
            <w:r w:rsidRPr="00B40112">
              <w:rPr>
                <w:sz w:val="16"/>
                <w:szCs w:val="16"/>
              </w:rPr>
              <w:t>атон нарезной</w:t>
            </w:r>
          </w:p>
          <w:p w:rsidR="00B40112" w:rsidRDefault="00B40112" w:rsidP="00B40112">
            <w:pPr>
              <w:tabs>
                <w:tab w:val="left" w:pos="311"/>
                <w:tab w:val="center" w:pos="1103"/>
              </w:tabs>
              <w:rPr>
                <w:sz w:val="16"/>
                <w:szCs w:val="16"/>
              </w:rPr>
            </w:pPr>
          </w:p>
          <w:p w:rsidR="00506858" w:rsidRPr="0078214C" w:rsidRDefault="00B40112" w:rsidP="00B40112">
            <w:pPr>
              <w:tabs>
                <w:tab w:val="left" w:pos="311"/>
                <w:tab w:val="center" w:pos="1103"/>
              </w:tabs>
              <w:rPr>
                <w:sz w:val="16"/>
                <w:szCs w:val="16"/>
              </w:rPr>
            </w:pPr>
            <w:r>
              <w:rPr>
                <w:sz w:val="16"/>
                <w:szCs w:val="16"/>
              </w:rPr>
              <w:tab/>
            </w:r>
            <w:r w:rsidR="00506858" w:rsidRPr="0078214C">
              <w:rPr>
                <w:sz w:val="16"/>
                <w:szCs w:val="16"/>
              </w:rPr>
              <w:t>Булочные изделия</w:t>
            </w:r>
          </w:p>
          <w:p w:rsidR="00506858" w:rsidRPr="0078214C" w:rsidRDefault="00506858" w:rsidP="00AD33C0">
            <w:pPr>
              <w:jc w:val="center"/>
              <w:rPr>
                <w:color w:val="000000"/>
                <w:sz w:val="16"/>
                <w:szCs w:val="16"/>
                <w:shd w:val="clear" w:color="auto" w:fill="FFFFFF"/>
              </w:rPr>
            </w:pPr>
            <w:r w:rsidRPr="0078214C">
              <w:rPr>
                <w:color w:val="000000"/>
                <w:sz w:val="16"/>
                <w:szCs w:val="16"/>
                <w:shd w:val="clear" w:color="auto" w:fill="FFFFFF"/>
              </w:rPr>
              <w:t>10.71.11.120-00000004</w:t>
            </w:r>
          </w:p>
          <w:p w:rsidR="00421D4A" w:rsidRPr="0078214C" w:rsidRDefault="00421D4A" w:rsidP="00421D4A">
            <w:pPr>
              <w:jc w:val="center"/>
              <w:rPr>
                <w:sz w:val="16"/>
                <w:szCs w:val="16"/>
              </w:rPr>
            </w:pPr>
          </w:p>
          <w:p w:rsidR="00421D4A" w:rsidRPr="0078214C" w:rsidRDefault="00421D4A" w:rsidP="0066603D">
            <w:pPr>
              <w:jc w:val="center"/>
              <w:rPr>
                <w:sz w:val="16"/>
                <w:szCs w:val="16"/>
              </w:rPr>
            </w:pPr>
          </w:p>
        </w:tc>
        <w:tc>
          <w:tcPr>
            <w:tcW w:w="5467" w:type="dxa"/>
            <w:tcBorders>
              <w:top w:val="single" w:sz="4" w:space="0" w:color="auto"/>
              <w:left w:val="single" w:sz="4" w:space="0" w:color="auto"/>
              <w:bottom w:val="single" w:sz="4" w:space="0" w:color="auto"/>
              <w:right w:val="single" w:sz="4" w:space="0" w:color="auto"/>
            </w:tcBorders>
            <w:hideMark/>
          </w:tcPr>
          <w:p w:rsidR="00506858" w:rsidRPr="0078214C" w:rsidRDefault="00506858" w:rsidP="00CE567E">
            <w:pPr>
              <w:rPr>
                <w:sz w:val="16"/>
                <w:szCs w:val="16"/>
              </w:rPr>
            </w:pPr>
            <w:r w:rsidRPr="0078214C">
              <w:rPr>
                <w:sz w:val="16"/>
                <w:szCs w:val="16"/>
              </w:rPr>
              <w:t>Вид сырья: Пшеничная мука;</w:t>
            </w:r>
          </w:p>
          <w:p w:rsidR="00506858" w:rsidRPr="0078214C" w:rsidRDefault="00506858" w:rsidP="00CE567E">
            <w:pPr>
              <w:rPr>
                <w:sz w:val="16"/>
                <w:szCs w:val="16"/>
              </w:rPr>
            </w:pPr>
            <w:r w:rsidRPr="0078214C">
              <w:rPr>
                <w:sz w:val="16"/>
                <w:szCs w:val="16"/>
              </w:rPr>
              <w:t>Наличие начинки: Нет;</w:t>
            </w:r>
          </w:p>
          <w:p w:rsidR="00506858" w:rsidRPr="0078214C" w:rsidRDefault="00506858" w:rsidP="00AD33C0">
            <w:pPr>
              <w:rPr>
                <w:sz w:val="16"/>
                <w:szCs w:val="16"/>
              </w:rPr>
            </w:pPr>
            <w:r w:rsidRPr="0078214C">
              <w:rPr>
                <w:sz w:val="16"/>
                <w:szCs w:val="16"/>
              </w:rPr>
              <w:t>Изделие повышенной калорийности: Нет.</w:t>
            </w:r>
          </w:p>
          <w:p w:rsidR="00506858" w:rsidRPr="0078214C" w:rsidRDefault="00506858" w:rsidP="00AD33C0">
            <w:pPr>
              <w:rPr>
                <w:sz w:val="16"/>
                <w:szCs w:val="16"/>
              </w:rPr>
            </w:pPr>
            <w:r w:rsidRPr="0078214C">
              <w:rPr>
                <w:sz w:val="16"/>
                <w:szCs w:val="16"/>
              </w:rPr>
              <w:t>Наличие добавок: Нет</w:t>
            </w:r>
          </w:p>
        </w:tc>
        <w:tc>
          <w:tcPr>
            <w:tcW w:w="3905" w:type="dxa"/>
            <w:tcBorders>
              <w:top w:val="single" w:sz="4" w:space="0" w:color="auto"/>
              <w:left w:val="single" w:sz="4" w:space="0" w:color="auto"/>
              <w:bottom w:val="single" w:sz="4" w:space="0" w:color="auto"/>
              <w:right w:val="single" w:sz="4" w:space="0" w:color="auto"/>
            </w:tcBorders>
          </w:tcPr>
          <w:p w:rsidR="00506858" w:rsidRPr="0078214C" w:rsidRDefault="00506858" w:rsidP="00AD33C0">
            <w:pPr>
              <w:rPr>
                <w:sz w:val="16"/>
                <w:szCs w:val="16"/>
              </w:rPr>
            </w:pPr>
          </w:p>
        </w:tc>
        <w:tc>
          <w:tcPr>
            <w:tcW w:w="1406" w:type="dxa"/>
            <w:vMerge w:val="restart"/>
            <w:tcBorders>
              <w:top w:val="single" w:sz="4" w:space="0" w:color="auto"/>
              <w:left w:val="single" w:sz="4" w:space="0" w:color="auto"/>
              <w:right w:val="single" w:sz="4" w:space="0" w:color="auto"/>
            </w:tcBorders>
            <w:hideMark/>
          </w:tcPr>
          <w:p w:rsidR="00506858" w:rsidRPr="0078214C" w:rsidRDefault="00506858" w:rsidP="00AD33C0">
            <w:pPr>
              <w:jc w:val="center"/>
              <w:rPr>
                <w:bCs/>
                <w:sz w:val="16"/>
                <w:szCs w:val="16"/>
              </w:rPr>
            </w:pPr>
            <w:r w:rsidRPr="0078214C">
              <w:rPr>
                <w:sz w:val="16"/>
                <w:szCs w:val="16"/>
              </w:rPr>
              <w:t>Килограмм</w:t>
            </w:r>
          </w:p>
        </w:tc>
        <w:tc>
          <w:tcPr>
            <w:tcW w:w="937" w:type="dxa"/>
            <w:vMerge w:val="restart"/>
            <w:tcBorders>
              <w:top w:val="single" w:sz="4" w:space="0" w:color="auto"/>
              <w:left w:val="single" w:sz="4" w:space="0" w:color="auto"/>
              <w:right w:val="single" w:sz="4" w:space="0" w:color="auto"/>
            </w:tcBorders>
            <w:hideMark/>
          </w:tcPr>
          <w:p w:rsidR="00506858" w:rsidRPr="0078214C" w:rsidRDefault="00506858" w:rsidP="00FC7C6E">
            <w:pPr>
              <w:jc w:val="center"/>
              <w:rPr>
                <w:bCs/>
                <w:sz w:val="16"/>
                <w:szCs w:val="16"/>
              </w:rPr>
            </w:pPr>
            <w:r w:rsidRPr="0078214C">
              <w:rPr>
                <w:bCs/>
                <w:sz w:val="16"/>
                <w:szCs w:val="16"/>
              </w:rPr>
              <w:t>126</w:t>
            </w:r>
          </w:p>
        </w:tc>
      </w:tr>
      <w:tr w:rsidR="00506858" w:rsidRPr="0078214C" w:rsidTr="00D020B6">
        <w:trPr>
          <w:trHeight w:val="62"/>
          <w:jc w:val="center"/>
        </w:trPr>
        <w:tc>
          <w:tcPr>
            <w:tcW w:w="624"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2423" w:type="dxa"/>
            <w:vMerge/>
            <w:tcBorders>
              <w:left w:val="single" w:sz="4" w:space="0" w:color="auto"/>
              <w:right w:val="single" w:sz="4" w:space="0" w:color="auto"/>
            </w:tcBorders>
          </w:tcPr>
          <w:p w:rsidR="00506858" w:rsidRPr="0078214C" w:rsidRDefault="00506858" w:rsidP="00AD33C0">
            <w:pPr>
              <w:jc w:val="center"/>
              <w:rPr>
                <w:sz w:val="16"/>
                <w:szCs w:val="16"/>
              </w:rPr>
            </w:pPr>
          </w:p>
        </w:tc>
        <w:tc>
          <w:tcPr>
            <w:tcW w:w="9372" w:type="dxa"/>
            <w:gridSpan w:val="2"/>
            <w:tcBorders>
              <w:top w:val="single" w:sz="4" w:space="0" w:color="auto"/>
              <w:left w:val="single" w:sz="4" w:space="0" w:color="auto"/>
              <w:bottom w:val="single" w:sz="4" w:space="0" w:color="auto"/>
              <w:right w:val="single" w:sz="4" w:space="0" w:color="auto"/>
            </w:tcBorders>
            <w:vAlign w:val="center"/>
          </w:tcPr>
          <w:p w:rsidR="00506858" w:rsidRPr="0078214C" w:rsidRDefault="00506858" w:rsidP="000946D8">
            <w:pPr>
              <w:jc w:val="center"/>
              <w:rPr>
                <w:sz w:val="16"/>
                <w:szCs w:val="16"/>
              </w:rPr>
            </w:pPr>
            <w:r w:rsidRPr="0078214C">
              <w:rPr>
                <w:b/>
                <w:sz w:val="16"/>
                <w:szCs w:val="16"/>
              </w:rPr>
              <w:t>Дополнительные характеристики</w:t>
            </w:r>
          </w:p>
        </w:tc>
        <w:tc>
          <w:tcPr>
            <w:tcW w:w="1406" w:type="dxa"/>
            <w:vMerge/>
            <w:tcBorders>
              <w:left w:val="single" w:sz="4" w:space="0" w:color="auto"/>
              <w:right w:val="single" w:sz="4" w:space="0" w:color="auto"/>
            </w:tcBorders>
            <w:vAlign w:val="center"/>
          </w:tcPr>
          <w:p w:rsidR="00506858" w:rsidRPr="0078214C" w:rsidRDefault="00506858" w:rsidP="00AD33C0">
            <w:pPr>
              <w:jc w:val="center"/>
              <w:rPr>
                <w:sz w:val="16"/>
                <w:szCs w:val="16"/>
              </w:rPr>
            </w:pPr>
          </w:p>
        </w:tc>
        <w:tc>
          <w:tcPr>
            <w:tcW w:w="937" w:type="dxa"/>
            <w:vMerge/>
            <w:tcBorders>
              <w:left w:val="single" w:sz="4" w:space="0" w:color="auto"/>
              <w:right w:val="single" w:sz="4" w:space="0" w:color="auto"/>
            </w:tcBorders>
          </w:tcPr>
          <w:p w:rsidR="00506858" w:rsidRPr="0078214C" w:rsidRDefault="00506858" w:rsidP="00AD33C0">
            <w:pPr>
              <w:jc w:val="center"/>
              <w:rPr>
                <w:bCs/>
                <w:sz w:val="16"/>
                <w:szCs w:val="16"/>
              </w:rPr>
            </w:pPr>
          </w:p>
        </w:tc>
      </w:tr>
      <w:tr w:rsidR="00506858" w:rsidRPr="0078214C" w:rsidTr="00D020B6">
        <w:trPr>
          <w:trHeight w:val="78"/>
          <w:jc w:val="center"/>
        </w:trPr>
        <w:tc>
          <w:tcPr>
            <w:tcW w:w="624" w:type="dxa"/>
            <w:vMerge/>
            <w:tcBorders>
              <w:left w:val="single" w:sz="4" w:space="0" w:color="auto"/>
              <w:bottom w:val="single" w:sz="4" w:space="0" w:color="auto"/>
              <w:right w:val="single" w:sz="4" w:space="0" w:color="auto"/>
            </w:tcBorders>
          </w:tcPr>
          <w:p w:rsidR="00506858" w:rsidRPr="0078214C" w:rsidRDefault="00506858" w:rsidP="00AD33C0">
            <w:pPr>
              <w:jc w:val="center"/>
              <w:rPr>
                <w:sz w:val="16"/>
                <w:szCs w:val="16"/>
              </w:rPr>
            </w:pPr>
          </w:p>
        </w:tc>
        <w:tc>
          <w:tcPr>
            <w:tcW w:w="2423" w:type="dxa"/>
            <w:vMerge/>
            <w:tcBorders>
              <w:left w:val="single" w:sz="4" w:space="0" w:color="auto"/>
              <w:bottom w:val="single" w:sz="4" w:space="0" w:color="auto"/>
              <w:right w:val="single" w:sz="4" w:space="0" w:color="auto"/>
            </w:tcBorders>
          </w:tcPr>
          <w:p w:rsidR="00506858" w:rsidRPr="0078214C" w:rsidRDefault="00506858" w:rsidP="00AD33C0">
            <w:pPr>
              <w:jc w:val="center"/>
              <w:rPr>
                <w:sz w:val="16"/>
                <w:szCs w:val="16"/>
              </w:rPr>
            </w:pPr>
          </w:p>
        </w:tc>
        <w:tc>
          <w:tcPr>
            <w:tcW w:w="5467" w:type="dxa"/>
            <w:tcBorders>
              <w:top w:val="single" w:sz="4" w:space="0" w:color="auto"/>
              <w:left w:val="single" w:sz="4" w:space="0" w:color="auto"/>
              <w:bottom w:val="single" w:sz="4" w:space="0" w:color="auto"/>
              <w:right w:val="single" w:sz="4" w:space="0" w:color="auto"/>
            </w:tcBorders>
          </w:tcPr>
          <w:p w:rsidR="001764AA" w:rsidRPr="001764AA" w:rsidRDefault="00B40112" w:rsidP="001764AA">
            <w:pPr>
              <w:rPr>
                <w:sz w:val="16"/>
                <w:szCs w:val="16"/>
              </w:rPr>
            </w:pPr>
            <w:r>
              <w:rPr>
                <w:sz w:val="16"/>
                <w:szCs w:val="16"/>
              </w:rPr>
              <w:t>Упаковка - индивидуальная*</w:t>
            </w:r>
          </w:p>
          <w:p w:rsidR="00506858" w:rsidRPr="0078214C" w:rsidRDefault="00506858" w:rsidP="00B40112">
            <w:pPr>
              <w:rPr>
                <w:sz w:val="16"/>
                <w:szCs w:val="16"/>
              </w:rPr>
            </w:pPr>
          </w:p>
        </w:tc>
        <w:tc>
          <w:tcPr>
            <w:tcW w:w="3905" w:type="dxa"/>
            <w:tcBorders>
              <w:top w:val="single" w:sz="4" w:space="0" w:color="auto"/>
              <w:left w:val="single" w:sz="4" w:space="0" w:color="auto"/>
              <w:bottom w:val="single" w:sz="4" w:space="0" w:color="auto"/>
              <w:right w:val="single" w:sz="4" w:space="0" w:color="auto"/>
            </w:tcBorders>
          </w:tcPr>
          <w:p w:rsidR="00690DB2" w:rsidRPr="0078214C" w:rsidRDefault="00690DB2" w:rsidP="00690DB2">
            <w:pPr>
              <w:rPr>
                <w:sz w:val="16"/>
                <w:szCs w:val="16"/>
              </w:rPr>
            </w:pPr>
            <w:r w:rsidRPr="0078214C">
              <w:rPr>
                <w:sz w:val="16"/>
                <w:szCs w:val="16"/>
              </w:rPr>
              <w:t>Вид изделия: батон нарезной****</w:t>
            </w:r>
          </w:p>
          <w:p w:rsidR="00506858" w:rsidRPr="0078214C" w:rsidRDefault="00506858" w:rsidP="00CE567E">
            <w:pPr>
              <w:rPr>
                <w:sz w:val="16"/>
                <w:szCs w:val="16"/>
              </w:rPr>
            </w:pPr>
            <w:r w:rsidRPr="0078214C">
              <w:rPr>
                <w:sz w:val="16"/>
                <w:szCs w:val="16"/>
              </w:rPr>
              <w:t>Сорт муки не ниже высшего</w:t>
            </w:r>
            <w:r w:rsidR="00690DB2" w:rsidRPr="0078214C">
              <w:rPr>
                <w:sz w:val="16"/>
                <w:szCs w:val="16"/>
              </w:rPr>
              <w:t>***</w:t>
            </w:r>
            <w:r w:rsidRPr="0078214C">
              <w:rPr>
                <w:sz w:val="16"/>
                <w:szCs w:val="16"/>
              </w:rPr>
              <w:t xml:space="preserve">  </w:t>
            </w:r>
          </w:p>
          <w:p w:rsidR="00506858" w:rsidRPr="0078214C" w:rsidRDefault="00506858" w:rsidP="00440D67">
            <w:pPr>
              <w:rPr>
                <w:sz w:val="16"/>
                <w:szCs w:val="16"/>
              </w:rPr>
            </w:pPr>
            <w:r w:rsidRPr="0078214C">
              <w:rPr>
                <w:sz w:val="16"/>
                <w:szCs w:val="16"/>
              </w:rPr>
              <w:t>Фасовка:  ≥ 0,300 и ≤ 0,600кг.*</w:t>
            </w:r>
            <w:r w:rsidR="00440D67" w:rsidRPr="0078214C">
              <w:rPr>
                <w:sz w:val="16"/>
                <w:szCs w:val="16"/>
              </w:rPr>
              <w:t>*</w:t>
            </w:r>
          </w:p>
        </w:tc>
        <w:tc>
          <w:tcPr>
            <w:tcW w:w="1406" w:type="dxa"/>
            <w:vMerge/>
            <w:tcBorders>
              <w:left w:val="single" w:sz="4" w:space="0" w:color="auto"/>
              <w:bottom w:val="single" w:sz="4" w:space="0" w:color="auto"/>
              <w:right w:val="single" w:sz="4" w:space="0" w:color="auto"/>
            </w:tcBorders>
          </w:tcPr>
          <w:p w:rsidR="00506858" w:rsidRPr="0078214C" w:rsidRDefault="00506858" w:rsidP="00AD33C0">
            <w:pPr>
              <w:jc w:val="center"/>
              <w:rPr>
                <w:sz w:val="16"/>
                <w:szCs w:val="16"/>
              </w:rPr>
            </w:pPr>
          </w:p>
        </w:tc>
        <w:tc>
          <w:tcPr>
            <w:tcW w:w="937" w:type="dxa"/>
            <w:vMerge/>
            <w:tcBorders>
              <w:left w:val="single" w:sz="4" w:space="0" w:color="auto"/>
              <w:bottom w:val="single" w:sz="4" w:space="0" w:color="auto"/>
              <w:right w:val="single" w:sz="4" w:space="0" w:color="auto"/>
            </w:tcBorders>
          </w:tcPr>
          <w:p w:rsidR="00506858" w:rsidRPr="0078214C" w:rsidRDefault="00506858" w:rsidP="00AD33C0">
            <w:pPr>
              <w:jc w:val="center"/>
              <w:rPr>
                <w:bCs/>
                <w:sz w:val="16"/>
                <w:szCs w:val="16"/>
              </w:rPr>
            </w:pPr>
          </w:p>
        </w:tc>
      </w:tr>
    </w:tbl>
    <w:p w:rsidR="00AD33C0" w:rsidRPr="0078214C" w:rsidRDefault="00AD33C0" w:rsidP="00AD33C0">
      <w:pPr>
        <w:contextualSpacing/>
        <w:jc w:val="both"/>
        <w:rPr>
          <w:b/>
          <w:sz w:val="18"/>
          <w:szCs w:val="18"/>
          <w:u w:val="single"/>
        </w:rPr>
      </w:pPr>
      <w:r w:rsidRPr="0078214C">
        <w:rPr>
          <w:b/>
          <w:sz w:val="18"/>
          <w:szCs w:val="18"/>
          <w:u w:val="single"/>
        </w:rPr>
        <w:t>Обоснование дополнительных характеристик:</w:t>
      </w:r>
    </w:p>
    <w:p w:rsidR="00D020B6" w:rsidRPr="0078214C" w:rsidRDefault="00AD33C0" w:rsidP="00D020B6">
      <w:pPr>
        <w:rPr>
          <w:sz w:val="18"/>
          <w:szCs w:val="18"/>
        </w:rPr>
      </w:pPr>
      <w:r w:rsidRPr="0078214C">
        <w:rPr>
          <w:sz w:val="18"/>
          <w:szCs w:val="18"/>
        </w:rPr>
        <w:t>*</w:t>
      </w:r>
      <w:r w:rsidR="00D020B6" w:rsidRPr="0078214C">
        <w:rPr>
          <w:sz w:val="18"/>
          <w:szCs w:val="18"/>
        </w:rPr>
        <w:t xml:space="preserve"> Упаковка товара необходима для соблюдения санитарно-эпидемиологических правил и нормативов при проведении погрузочно-разгрузочных работ и выдачи товара на пищеблок, </w:t>
      </w:r>
      <w:r w:rsidR="00D020B6" w:rsidRPr="0078214C">
        <w:rPr>
          <w:bCs/>
          <w:sz w:val="18"/>
          <w:szCs w:val="18"/>
        </w:rPr>
        <w:t>для защиты продукта от внешних факторов</w:t>
      </w:r>
      <w:r w:rsidR="00D020B6" w:rsidRPr="0078214C">
        <w:rPr>
          <w:sz w:val="18"/>
          <w:szCs w:val="18"/>
        </w:rPr>
        <w:t> и </w:t>
      </w:r>
      <w:r w:rsidR="00D020B6" w:rsidRPr="0078214C">
        <w:rPr>
          <w:bCs/>
          <w:sz w:val="18"/>
          <w:szCs w:val="18"/>
        </w:rPr>
        <w:t>сохранения свежести</w:t>
      </w:r>
      <w:r w:rsidR="00D020B6" w:rsidRPr="0078214C">
        <w:rPr>
          <w:sz w:val="18"/>
          <w:szCs w:val="18"/>
        </w:rPr>
        <w:t>.</w:t>
      </w:r>
    </w:p>
    <w:p w:rsidR="00AD33C0" w:rsidRPr="0078214C" w:rsidRDefault="00676A34" w:rsidP="00AD33C0">
      <w:pPr>
        <w:contextualSpacing/>
        <w:jc w:val="both"/>
        <w:rPr>
          <w:sz w:val="18"/>
          <w:szCs w:val="18"/>
        </w:rPr>
      </w:pPr>
      <w:r w:rsidRPr="0078214C">
        <w:rPr>
          <w:sz w:val="18"/>
          <w:szCs w:val="18"/>
        </w:rPr>
        <w:t>**Характеристика</w:t>
      </w:r>
      <w:r w:rsidR="00AD33C0" w:rsidRPr="0078214C">
        <w:rPr>
          <w:sz w:val="18"/>
          <w:szCs w:val="18"/>
        </w:rPr>
        <w:t> обусловлена необходимостью рассмотрения единицы товара по объему, определяющему основную роль в стоимости данного товара. Указанный показатель приведен Заказчиком дл</w:t>
      </w:r>
      <w:r w:rsidRPr="0078214C">
        <w:rPr>
          <w:sz w:val="18"/>
          <w:szCs w:val="18"/>
        </w:rPr>
        <w:t>я обеспечения контроля расхода </w:t>
      </w:r>
      <w:r w:rsidR="00AD33C0" w:rsidRPr="0078214C">
        <w:rPr>
          <w:sz w:val="18"/>
          <w:szCs w:val="18"/>
        </w:rPr>
        <w:t>норм выдачи.</w:t>
      </w:r>
    </w:p>
    <w:p w:rsidR="00AD33C0" w:rsidRPr="0078214C" w:rsidRDefault="00AD33C0" w:rsidP="005C5097">
      <w:pPr>
        <w:jc w:val="both"/>
        <w:rPr>
          <w:sz w:val="18"/>
          <w:szCs w:val="18"/>
        </w:rPr>
      </w:pPr>
      <w:r w:rsidRPr="0078214C">
        <w:rPr>
          <w:sz w:val="18"/>
          <w:szCs w:val="18"/>
        </w:rPr>
        <w:t>***</w:t>
      </w:r>
      <w:r w:rsidR="00D020B6" w:rsidRPr="0078214C">
        <w:rPr>
          <w:sz w:val="18"/>
          <w:szCs w:val="18"/>
        </w:rPr>
        <w:t xml:space="preserve"> Характеристика необходима д</w:t>
      </w:r>
      <w:r w:rsidR="00FF0BC0" w:rsidRPr="0078214C">
        <w:rPr>
          <w:sz w:val="18"/>
          <w:szCs w:val="18"/>
        </w:rPr>
        <w:t>ля соблюдения рецептуры блюд</w:t>
      </w:r>
    </w:p>
    <w:p w:rsidR="000C12F6" w:rsidRPr="0078214C" w:rsidRDefault="00881AFD" w:rsidP="00881AFD">
      <w:pPr>
        <w:jc w:val="both"/>
        <w:rPr>
          <w:sz w:val="18"/>
          <w:szCs w:val="18"/>
        </w:rPr>
      </w:pPr>
      <w:r w:rsidRPr="0078214C">
        <w:rPr>
          <w:sz w:val="18"/>
          <w:szCs w:val="18"/>
        </w:rPr>
        <w:t>****</w:t>
      </w:r>
      <w:r w:rsidR="00D020B6" w:rsidRPr="0078214C">
        <w:rPr>
          <w:sz w:val="18"/>
          <w:szCs w:val="18"/>
        </w:rPr>
        <w:t xml:space="preserve"> Характеристика установлена в соответствии с</w:t>
      </w:r>
      <w:r w:rsidRPr="0078214C">
        <w:rPr>
          <w:sz w:val="18"/>
          <w:szCs w:val="18"/>
        </w:rPr>
        <w:t xml:space="preserve"> разработанным меню</w:t>
      </w:r>
      <w:r w:rsidR="00440D67" w:rsidRPr="0078214C">
        <w:rPr>
          <w:sz w:val="18"/>
          <w:szCs w:val="18"/>
        </w:rPr>
        <w:t xml:space="preserve"> </w:t>
      </w:r>
    </w:p>
    <w:p w:rsidR="00D020B6" w:rsidRPr="0078214C" w:rsidRDefault="00D020B6" w:rsidP="00D020B6">
      <w:pPr>
        <w:rPr>
          <w:sz w:val="18"/>
          <w:szCs w:val="18"/>
        </w:rPr>
      </w:pPr>
      <w:r w:rsidRPr="0078214C">
        <w:rPr>
          <w:b/>
          <w:sz w:val="18"/>
          <w:szCs w:val="18"/>
        </w:rPr>
        <w:t>Срок начала поставки товара:</w:t>
      </w:r>
      <w:r w:rsidRPr="0078214C">
        <w:rPr>
          <w:sz w:val="18"/>
          <w:szCs w:val="18"/>
        </w:rPr>
        <w:t xml:space="preserve">  01.</w:t>
      </w:r>
      <w:r w:rsidR="00B40112">
        <w:rPr>
          <w:sz w:val="18"/>
          <w:szCs w:val="18"/>
        </w:rPr>
        <w:t>10</w:t>
      </w:r>
      <w:r w:rsidRPr="0078214C">
        <w:rPr>
          <w:sz w:val="18"/>
          <w:szCs w:val="18"/>
        </w:rPr>
        <w:t>.2026 г</w:t>
      </w:r>
    </w:p>
    <w:p w:rsidR="00D020B6" w:rsidRPr="0078214C" w:rsidRDefault="00D020B6" w:rsidP="00D020B6">
      <w:pPr>
        <w:rPr>
          <w:b/>
          <w:sz w:val="18"/>
          <w:szCs w:val="18"/>
        </w:rPr>
      </w:pPr>
      <w:r w:rsidRPr="0078214C">
        <w:rPr>
          <w:b/>
          <w:bCs/>
          <w:sz w:val="18"/>
          <w:szCs w:val="18"/>
        </w:rPr>
        <w:t>Срок окончания поста</w:t>
      </w:r>
      <w:r w:rsidRPr="0078214C">
        <w:rPr>
          <w:b/>
          <w:sz w:val="18"/>
          <w:szCs w:val="18"/>
        </w:rPr>
        <w:t>вки</w:t>
      </w:r>
      <w:r w:rsidRPr="0078214C">
        <w:rPr>
          <w:sz w:val="18"/>
          <w:szCs w:val="18"/>
        </w:rPr>
        <w:t>: 3</w:t>
      </w:r>
      <w:r w:rsidR="00B40112">
        <w:rPr>
          <w:sz w:val="18"/>
          <w:szCs w:val="18"/>
        </w:rPr>
        <w:t>1</w:t>
      </w:r>
      <w:r w:rsidRPr="0078214C">
        <w:rPr>
          <w:sz w:val="18"/>
          <w:szCs w:val="18"/>
        </w:rPr>
        <w:t>.</w:t>
      </w:r>
      <w:r w:rsidR="00B40112">
        <w:rPr>
          <w:sz w:val="18"/>
          <w:szCs w:val="18"/>
        </w:rPr>
        <w:t>12.</w:t>
      </w:r>
      <w:r w:rsidRPr="0078214C">
        <w:rPr>
          <w:sz w:val="18"/>
          <w:szCs w:val="18"/>
        </w:rPr>
        <w:t xml:space="preserve">2026 г. </w:t>
      </w:r>
    </w:p>
    <w:p w:rsidR="001037E8" w:rsidRPr="0078214C" w:rsidRDefault="00D020B6" w:rsidP="00D020B6">
      <w:pPr>
        <w:rPr>
          <w:color w:val="000000"/>
          <w:sz w:val="18"/>
          <w:szCs w:val="18"/>
        </w:rPr>
      </w:pPr>
      <w:r w:rsidRPr="0078214C">
        <w:rPr>
          <w:b/>
          <w:sz w:val="18"/>
          <w:szCs w:val="18"/>
        </w:rPr>
        <w:t>Место доставки товара:</w:t>
      </w:r>
      <w:r w:rsidRPr="0078214C">
        <w:rPr>
          <w:sz w:val="18"/>
          <w:szCs w:val="18"/>
        </w:rPr>
        <w:t xml:space="preserve"> </w:t>
      </w:r>
      <w:r w:rsidRPr="0078214C">
        <w:rPr>
          <w:color w:val="000000"/>
          <w:sz w:val="18"/>
          <w:szCs w:val="18"/>
        </w:rPr>
        <w:t>Р</w:t>
      </w:r>
      <w:r w:rsidR="0078214C">
        <w:rPr>
          <w:color w:val="000000"/>
          <w:sz w:val="18"/>
          <w:szCs w:val="18"/>
        </w:rPr>
        <w:t>оссийская Федерация</w:t>
      </w:r>
      <w:r w:rsidRPr="0078214C">
        <w:rPr>
          <w:color w:val="000000"/>
          <w:sz w:val="18"/>
          <w:szCs w:val="18"/>
        </w:rPr>
        <w:t>, Челябинская обл, Верхнеуральский м.о., г. Верхнеуральск, ул. Магнитогорская, д. 2.</w:t>
      </w:r>
    </w:p>
    <w:p w:rsidR="00D020B6" w:rsidRPr="0078214C" w:rsidRDefault="00D020B6" w:rsidP="00D020B6">
      <w:pPr>
        <w:rPr>
          <w:color w:val="000000"/>
          <w:sz w:val="18"/>
          <w:szCs w:val="18"/>
        </w:rPr>
      </w:pPr>
    </w:p>
    <w:p w:rsidR="00D020B6" w:rsidRPr="0078214C" w:rsidRDefault="00D020B6" w:rsidP="00D020B6">
      <w:pPr>
        <w:rPr>
          <w:color w:val="000000"/>
          <w:sz w:val="18"/>
          <w:szCs w:val="18"/>
        </w:rPr>
      </w:pPr>
    </w:p>
    <w:p w:rsidR="001037E8" w:rsidRPr="00506858" w:rsidRDefault="00D020B6" w:rsidP="00BA58C9">
      <w:pPr>
        <w:rPr>
          <w:color w:val="000000"/>
        </w:rPr>
      </w:pPr>
      <w:r w:rsidRPr="0078214C">
        <w:rPr>
          <w:color w:val="000000"/>
          <w:sz w:val="18"/>
          <w:szCs w:val="18"/>
        </w:rPr>
        <w:t xml:space="preserve">   ИСПОЛНИТЕЛЬ:</w:t>
      </w:r>
      <w:r w:rsidR="0078214C">
        <w:rPr>
          <w:color w:val="000000"/>
          <w:sz w:val="18"/>
          <w:szCs w:val="18"/>
        </w:rPr>
        <w:t xml:space="preserve"> </w:t>
      </w:r>
      <w:r w:rsidRPr="0078214C">
        <w:rPr>
          <w:color w:val="000000"/>
          <w:sz w:val="18"/>
          <w:szCs w:val="18"/>
        </w:rPr>
        <w:t xml:space="preserve">Специалист по закупкам </w:t>
      </w:r>
      <w:r w:rsidR="0078214C">
        <w:rPr>
          <w:color w:val="000000"/>
          <w:sz w:val="18"/>
          <w:szCs w:val="18"/>
        </w:rPr>
        <w:t xml:space="preserve"> </w:t>
      </w:r>
      <w:r w:rsidR="00B40112">
        <w:rPr>
          <w:color w:val="000000"/>
          <w:sz w:val="18"/>
          <w:szCs w:val="18"/>
        </w:rPr>
        <w:t>Санфирова Ю</w:t>
      </w:r>
      <w:r w:rsidRPr="0078214C">
        <w:rPr>
          <w:color w:val="000000"/>
          <w:sz w:val="18"/>
          <w:szCs w:val="18"/>
        </w:rPr>
        <w:t>.В. 8 951 456 43 75</w:t>
      </w:r>
    </w:p>
    <w:sectPr w:rsidR="001037E8" w:rsidRPr="00506858" w:rsidSect="009F5FE5">
      <w:pgSz w:w="16838" w:h="11906" w:orient="landscape"/>
      <w:pgMar w:top="426" w:right="720" w:bottom="709" w:left="720" w:header="708" w:footer="28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082" w:rsidRDefault="00590082" w:rsidP="00250C58">
      <w:r>
        <w:separator/>
      </w:r>
    </w:p>
  </w:endnote>
  <w:endnote w:type="continuationSeparator" w:id="0">
    <w:p w:rsidR="00590082" w:rsidRDefault="00590082" w:rsidP="00250C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Officina Sans C">
    <w:altName w:val="Times New Roman"/>
    <w:charset w:val="CC"/>
    <w:family w:val="auto"/>
    <w:pitch w:val="default"/>
    <w:sig w:usb0="00000000" w:usb1="00000000" w:usb2="00000000" w:usb3="00000000" w:csb0="00000000" w:csb1="00000000"/>
  </w:font>
  <w:font w:name="Andale Sans UI">
    <w:altName w:val="Times New Roman"/>
    <w:charset w:val="00"/>
    <w:family w:val="auto"/>
    <w:pitch w:val="variable"/>
    <w:sig w:usb0="00000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082" w:rsidRDefault="00590082" w:rsidP="00250C58">
      <w:r>
        <w:separator/>
      </w:r>
    </w:p>
  </w:footnote>
  <w:footnote w:type="continuationSeparator" w:id="0">
    <w:p w:rsidR="00590082" w:rsidRDefault="00590082" w:rsidP="00250C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2"/>
    <w:lvl w:ilvl="0">
      <w:start w:val="1"/>
      <w:numFmt w:val="bullet"/>
      <w:pStyle w:val="31"/>
      <w:lvlText w:val=""/>
      <w:lvlJc w:val="left"/>
      <w:pPr>
        <w:tabs>
          <w:tab w:val="num" w:pos="643"/>
        </w:tabs>
        <w:ind w:left="643" w:hanging="360"/>
      </w:pPr>
      <w:rPr>
        <w:rFonts w:ascii="Symbol" w:hAnsi="Symbol"/>
      </w:rPr>
    </w:lvl>
  </w:abstractNum>
  <w:abstractNum w:abstractNumId="3">
    <w:nsid w:val="00000004"/>
    <w:multiLevelType w:val="multilevel"/>
    <w:tmpl w:val="00000004"/>
    <w:name w:val="WW8Num3"/>
    <w:lvl w:ilvl="0">
      <w:start w:val="6"/>
      <w:numFmt w:val="decimal"/>
      <w:pStyle w:val="20"/>
      <w:lvlText w:val="%1."/>
      <w:lvlJc w:val="left"/>
      <w:pPr>
        <w:tabs>
          <w:tab w:val="num" w:pos="720"/>
        </w:tabs>
        <w:ind w:left="72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4">
    <w:nsid w:val="00000005"/>
    <w:multiLevelType w:val="multilevel"/>
    <w:tmpl w:val="00000005"/>
    <w:name w:val="WW8Num4"/>
    <w:lvl w:ilvl="0">
      <w:start w:val="2"/>
      <w:numFmt w:val="decimal"/>
      <w:pStyle w:val="21"/>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0626CDB"/>
    <w:multiLevelType w:val="hybridMultilevel"/>
    <w:tmpl w:val="BD584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9B5561"/>
    <w:multiLevelType w:val="hybridMultilevel"/>
    <w:tmpl w:val="6A06D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3053588"/>
    <w:multiLevelType w:val="hybridMultilevel"/>
    <w:tmpl w:val="C6E48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19761A"/>
    <w:multiLevelType w:val="hybridMultilevel"/>
    <w:tmpl w:val="2DAC6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9A253C"/>
    <w:multiLevelType w:val="hybridMultilevel"/>
    <w:tmpl w:val="5E4C0B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6763C8"/>
    <w:multiLevelType w:val="hybridMultilevel"/>
    <w:tmpl w:val="E3DC3046"/>
    <w:lvl w:ilvl="0" w:tplc="F58EFF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9374547"/>
    <w:multiLevelType w:val="hybridMultilevel"/>
    <w:tmpl w:val="1436C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3B21C5"/>
    <w:multiLevelType w:val="hybridMultilevel"/>
    <w:tmpl w:val="7CE603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DD2DF4"/>
    <w:multiLevelType w:val="hybridMultilevel"/>
    <w:tmpl w:val="9DDEC37A"/>
    <w:lvl w:ilvl="0" w:tplc="4F364EA0">
      <w:start w:val="5"/>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49D07F7F"/>
    <w:multiLevelType w:val="hybridMultilevel"/>
    <w:tmpl w:val="395AA6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114D99"/>
    <w:multiLevelType w:val="hybridMultilevel"/>
    <w:tmpl w:val="3418FB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2"/>
      <w:lvlText w:val="%1.%2."/>
      <w:lvlJc w:val="left"/>
      <w:pPr>
        <w:tabs>
          <w:tab w:val="num" w:pos="576"/>
        </w:tabs>
        <w:ind w:left="576" w:hanging="576"/>
      </w:pPr>
      <w:rPr>
        <w:rFonts w:cs="Times New Roman"/>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b w:val="0"/>
        <w:sz w:val="22"/>
        <w:szCs w:val="22"/>
      </w:rPr>
    </w:lvl>
    <w:lvl w:ilvl="4">
      <w:start w:val="1"/>
      <w:numFmt w:val="russianLower"/>
      <w:lvlText w:val="%5)"/>
      <w:lvlJc w:val="left"/>
      <w:pPr>
        <w:tabs>
          <w:tab w:val="num" w:pos="1800"/>
        </w:tabs>
        <w:ind w:left="1800" w:hanging="360"/>
      </w:pPr>
      <w:rPr>
        <w:rFonts w:cs="Times New Roman"/>
        <w:sz w:val="26"/>
        <w:szCs w:val="26"/>
      </w:rPr>
    </w:lvl>
    <w:lvl w:ilvl="5">
      <w:start w:val="1"/>
      <w:numFmt w:val="decimal"/>
      <w:lvlText w:val="%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nsid w:val="51946B5A"/>
    <w:multiLevelType w:val="multilevel"/>
    <w:tmpl w:val="8EBE8394"/>
    <w:lvl w:ilvl="0">
      <w:start w:val="1"/>
      <w:numFmt w:val="decimal"/>
      <w:lvlText w:val="%1."/>
      <w:lvlJc w:val="left"/>
      <w:pPr>
        <w:tabs>
          <w:tab w:val="num" w:pos="720"/>
        </w:tabs>
        <w:ind w:left="720" w:hanging="360"/>
      </w:pPr>
    </w:lvl>
    <w:lvl w:ilvl="1">
      <w:start w:val="1"/>
      <w:numFmt w:val="decimal"/>
      <w:isLgl/>
      <w:lvlText w:val="%1.%2."/>
      <w:lvlJc w:val="left"/>
      <w:pPr>
        <w:ind w:left="1429" w:hanging="360"/>
      </w:pPr>
      <w:rPr>
        <w:sz w:val="21"/>
        <w:szCs w:val="21"/>
      </w:rPr>
    </w:lvl>
    <w:lvl w:ilvl="2">
      <w:start w:val="1"/>
      <w:numFmt w:val="decimal"/>
      <w:isLgl/>
      <w:lvlText w:val="%1.%2.%3."/>
      <w:lvlJc w:val="left"/>
      <w:pPr>
        <w:ind w:left="2498" w:hanging="720"/>
      </w:pPr>
    </w:lvl>
    <w:lvl w:ilvl="3">
      <w:start w:val="1"/>
      <w:numFmt w:val="decimal"/>
      <w:isLgl/>
      <w:lvlText w:val="%1.%2.%3.%4."/>
      <w:lvlJc w:val="left"/>
      <w:pPr>
        <w:ind w:left="3207" w:hanging="720"/>
      </w:pPr>
    </w:lvl>
    <w:lvl w:ilvl="4">
      <w:start w:val="1"/>
      <w:numFmt w:val="decimal"/>
      <w:isLgl/>
      <w:lvlText w:val="%1.%2.%3.%4.%5."/>
      <w:lvlJc w:val="left"/>
      <w:pPr>
        <w:ind w:left="4276" w:hanging="1080"/>
      </w:pPr>
    </w:lvl>
    <w:lvl w:ilvl="5">
      <w:start w:val="1"/>
      <w:numFmt w:val="decimal"/>
      <w:isLgl/>
      <w:lvlText w:val="%1.%2.%3.%4.%5.%6."/>
      <w:lvlJc w:val="left"/>
      <w:pPr>
        <w:ind w:left="4985" w:hanging="1080"/>
      </w:pPr>
    </w:lvl>
    <w:lvl w:ilvl="6">
      <w:start w:val="1"/>
      <w:numFmt w:val="decimal"/>
      <w:isLgl/>
      <w:lvlText w:val="%1.%2.%3.%4.%5.%6.%7."/>
      <w:lvlJc w:val="left"/>
      <w:pPr>
        <w:ind w:left="6054" w:hanging="1440"/>
      </w:pPr>
    </w:lvl>
    <w:lvl w:ilvl="7">
      <w:start w:val="1"/>
      <w:numFmt w:val="decimal"/>
      <w:isLgl/>
      <w:lvlText w:val="%1.%2.%3.%4.%5.%6.%7.%8."/>
      <w:lvlJc w:val="left"/>
      <w:pPr>
        <w:ind w:left="6763" w:hanging="1440"/>
      </w:pPr>
    </w:lvl>
    <w:lvl w:ilvl="8">
      <w:start w:val="1"/>
      <w:numFmt w:val="decimal"/>
      <w:isLgl/>
      <w:lvlText w:val="%1.%2.%3.%4.%5.%6.%7.%8.%9."/>
      <w:lvlJc w:val="left"/>
      <w:pPr>
        <w:ind w:left="7472" w:hanging="1440"/>
      </w:pPr>
    </w:lvl>
  </w:abstractNum>
  <w:abstractNum w:abstractNumId="19">
    <w:nsid w:val="54C26EA5"/>
    <w:multiLevelType w:val="hybridMultilevel"/>
    <w:tmpl w:val="EC3EC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2482975"/>
    <w:multiLevelType w:val="hybridMultilevel"/>
    <w:tmpl w:val="6D46A726"/>
    <w:lvl w:ilvl="0" w:tplc="0419000F">
      <w:start w:val="1"/>
      <w:numFmt w:val="decimal"/>
      <w:lvlText w:val="%1."/>
      <w:lvlJc w:val="left"/>
      <w:pPr>
        <w:ind w:left="71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1E66B8"/>
    <w:multiLevelType w:val="hybridMultilevel"/>
    <w:tmpl w:val="C4A6A7D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29A5C31"/>
    <w:multiLevelType w:val="hybridMultilevel"/>
    <w:tmpl w:val="69B49F14"/>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2E46F13"/>
    <w:multiLevelType w:val="hybridMultilevel"/>
    <w:tmpl w:val="EB7A62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A4E5CE6"/>
    <w:multiLevelType w:val="hybridMultilevel"/>
    <w:tmpl w:val="6D527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8"/>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22"/>
  </w:num>
  <w:num w:numId="12">
    <w:abstractNumId w:val="6"/>
  </w:num>
  <w:num w:numId="13">
    <w:abstractNumId w:val="13"/>
  </w:num>
  <w:num w:numId="14">
    <w:abstractNumId w:val="21"/>
  </w:num>
  <w:num w:numId="15">
    <w:abstractNumId w:val="24"/>
  </w:num>
  <w:num w:numId="16">
    <w:abstractNumId w:val="9"/>
  </w:num>
  <w:num w:numId="17">
    <w:abstractNumId w:val="5"/>
  </w:num>
  <w:num w:numId="18">
    <w:abstractNumId w:val="15"/>
  </w:num>
  <w:num w:numId="19">
    <w:abstractNumId w:val="14"/>
  </w:num>
  <w:num w:numId="20">
    <w:abstractNumId w:val="16"/>
  </w:num>
  <w:num w:numId="21">
    <w:abstractNumId w:val="10"/>
  </w:num>
  <w:num w:numId="22">
    <w:abstractNumId w:val="19"/>
  </w:num>
  <w:num w:numId="23">
    <w:abstractNumId w:val="11"/>
  </w:num>
  <w:num w:numId="24">
    <w:abstractNumId w:val="12"/>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79874"/>
  </w:hdrShapeDefaults>
  <w:footnotePr>
    <w:footnote w:id="-1"/>
    <w:footnote w:id="0"/>
  </w:footnotePr>
  <w:endnotePr>
    <w:endnote w:id="-1"/>
    <w:endnote w:id="0"/>
  </w:endnotePr>
  <w:compat/>
  <w:rsids>
    <w:rsidRoot w:val="002976C9"/>
    <w:rsid w:val="00002C84"/>
    <w:rsid w:val="00013DD4"/>
    <w:rsid w:val="000236C1"/>
    <w:rsid w:val="00033B7D"/>
    <w:rsid w:val="00037E64"/>
    <w:rsid w:val="000442A7"/>
    <w:rsid w:val="00054ABA"/>
    <w:rsid w:val="000577A9"/>
    <w:rsid w:val="000641E6"/>
    <w:rsid w:val="000946D8"/>
    <w:rsid w:val="000971F9"/>
    <w:rsid w:val="000A1EFB"/>
    <w:rsid w:val="000B006F"/>
    <w:rsid w:val="000B41F8"/>
    <w:rsid w:val="000C12F6"/>
    <w:rsid w:val="000D3B07"/>
    <w:rsid w:val="000D5165"/>
    <w:rsid w:val="000E33A7"/>
    <w:rsid w:val="001004D5"/>
    <w:rsid w:val="00102ADC"/>
    <w:rsid w:val="001037E8"/>
    <w:rsid w:val="0012248B"/>
    <w:rsid w:val="00125F83"/>
    <w:rsid w:val="001333E9"/>
    <w:rsid w:val="00143F50"/>
    <w:rsid w:val="00150EF6"/>
    <w:rsid w:val="0015206F"/>
    <w:rsid w:val="001530A8"/>
    <w:rsid w:val="001533CD"/>
    <w:rsid w:val="00156D56"/>
    <w:rsid w:val="00157CB3"/>
    <w:rsid w:val="0016545F"/>
    <w:rsid w:val="00167FF1"/>
    <w:rsid w:val="001741EF"/>
    <w:rsid w:val="001764AA"/>
    <w:rsid w:val="001947E7"/>
    <w:rsid w:val="00194A72"/>
    <w:rsid w:val="00194E84"/>
    <w:rsid w:val="001964E5"/>
    <w:rsid w:val="001A438E"/>
    <w:rsid w:val="001A6C69"/>
    <w:rsid w:val="001B066C"/>
    <w:rsid w:val="001B11DA"/>
    <w:rsid w:val="001C0522"/>
    <w:rsid w:val="001C606F"/>
    <w:rsid w:val="001C79E0"/>
    <w:rsid w:val="001D398E"/>
    <w:rsid w:val="001E4E74"/>
    <w:rsid w:val="001F0070"/>
    <w:rsid w:val="001F3B79"/>
    <w:rsid w:val="001F4922"/>
    <w:rsid w:val="002101A6"/>
    <w:rsid w:val="002145F8"/>
    <w:rsid w:val="00220537"/>
    <w:rsid w:val="002459EB"/>
    <w:rsid w:val="00247B48"/>
    <w:rsid w:val="00250C58"/>
    <w:rsid w:val="00254246"/>
    <w:rsid w:val="00282B1A"/>
    <w:rsid w:val="00282E23"/>
    <w:rsid w:val="00287808"/>
    <w:rsid w:val="002931C5"/>
    <w:rsid w:val="002970C7"/>
    <w:rsid w:val="002976C9"/>
    <w:rsid w:val="002A184D"/>
    <w:rsid w:val="002A7270"/>
    <w:rsid w:val="002C042A"/>
    <w:rsid w:val="002C4CE3"/>
    <w:rsid w:val="002D184A"/>
    <w:rsid w:val="002E43F0"/>
    <w:rsid w:val="002E7F90"/>
    <w:rsid w:val="002F10FF"/>
    <w:rsid w:val="002F3ECB"/>
    <w:rsid w:val="002F6B13"/>
    <w:rsid w:val="00310D67"/>
    <w:rsid w:val="00312960"/>
    <w:rsid w:val="0032171E"/>
    <w:rsid w:val="003318CF"/>
    <w:rsid w:val="003332B0"/>
    <w:rsid w:val="003334BD"/>
    <w:rsid w:val="00345BF9"/>
    <w:rsid w:val="00361694"/>
    <w:rsid w:val="00365C5A"/>
    <w:rsid w:val="00365FFB"/>
    <w:rsid w:val="0037539F"/>
    <w:rsid w:val="00376F83"/>
    <w:rsid w:val="00376FC6"/>
    <w:rsid w:val="003846D9"/>
    <w:rsid w:val="003A275B"/>
    <w:rsid w:val="003B2EB8"/>
    <w:rsid w:val="003C112F"/>
    <w:rsid w:val="003C1932"/>
    <w:rsid w:val="003D601A"/>
    <w:rsid w:val="00401FD4"/>
    <w:rsid w:val="00421D4A"/>
    <w:rsid w:val="004307FE"/>
    <w:rsid w:val="00440D67"/>
    <w:rsid w:val="00450786"/>
    <w:rsid w:val="00455FD4"/>
    <w:rsid w:val="00466987"/>
    <w:rsid w:val="004756BD"/>
    <w:rsid w:val="00484DFE"/>
    <w:rsid w:val="004A067A"/>
    <w:rsid w:val="004A3CCB"/>
    <w:rsid w:val="004A509D"/>
    <w:rsid w:val="004D21E9"/>
    <w:rsid w:val="004E7AC1"/>
    <w:rsid w:val="005024A2"/>
    <w:rsid w:val="0050336E"/>
    <w:rsid w:val="00506858"/>
    <w:rsid w:val="005160FB"/>
    <w:rsid w:val="005219F0"/>
    <w:rsid w:val="00526078"/>
    <w:rsid w:val="00530AA0"/>
    <w:rsid w:val="00540C54"/>
    <w:rsid w:val="005425A1"/>
    <w:rsid w:val="00556F7C"/>
    <w:rsid w:val="0056078D"/>
    <w:rsid w:val="005700CB"/>
    <w:rsid w:val="0057565D"/>
    <w:rsid w:val="00577621"/>
    <w:rsid w:val="00590082"/>
    <w:rsid w:val="005A07C5"/>
    <w:rsid w:val="005B1349"/>
    <w:rsid w:val="005C3372"/>
    <w:rsid w:val="005C5097"/>
    <w:rsid w:val="005D47A1"/>
    <w:rsid w:val="005E0C58"/>
    <w:rsid w:val="005E3F31"/>
    <w:rsid w:val="005F3061"/>
    <w:rsid w:val="00600D11"/>
    <w:rsid w:val="00601C4D"/>
    <w:rsid w:val="006239B4"/>
    <w:rsid w:val="006256CF"/>
    <w:rsid w:val="00637F7C"/>
    <w:rsid w:val="00643212"/>
    <w:rsid w:val="0065103C"/>
    <w:rsid w:val="006653B9"/>
    <w:rsid w:val="0066603D"/>
    <w:rsid w:val="00666203"/>
    <w:rsid w:val="00676A34"/>
    <w:rsid w:val="00686A79"/>
    <w:rsid w:val="00687463"/>
    <w:rsid w:val="00690DB2"/>
    <w:rsid w:val="006A33B4"/>
    <w:rsid w:val="006A3A20"/>
    <w:rsid w:val="006A4B39"/>
    <w:rsid w:val="006C788D"/>
    <w:rsid w:val="006C7BFC"/>
    <w:rsid w:val="006D3683"/>
    <w:rsid w:val="006F34DB"/>
    <w:rsid w:val="00706E6C"/>
    <w:rsid w:val="007073BC"/>
    <w:rsid w:val="007316BB"/>
    <w:rsid w:val="0073531F"/>
    <w:rsid w:val="00736864"/>
    <w:rsid w:val="007416AC"/>
    <w:rsid w:val="00757EB0"/>
    <w:rsid w:val="0076096C"/>
    <w:rsid w:val="0076171B"/>
    <w:rsid w:val="007730BC"/>
    <w:rsid w:val="00776CF9"/>
    <w:rsid w:val="0078214C"/>
    <w:rsid w:val="00782557"/>
    <w:rsid w:val="00785877"/>
    <w:rsid w:val="0079266D"/>
    <w:rsid w:val="007C6129"/>
    <w:rsid w:val="007D2BF2"/>
    <w:rsid w:val="007D45DE"/>
    <w:rsid w:val="007E039E"/>
    <w:rsid w:val="007E5CD6"/>
    <w:rsid w:val="007E7FAE"/>
    <w:rsid w:val="007F065B"/>
    <w:rsid w:val="007F1838"/>
    <w:rsid w:val="007F4D09"/>
    <w:rsid w:val="007F54C8"/>
    <w:rsid w:val="00803D8B"/>
    <w:rsid w:val="00807D37"/>
    <w:rsid w:val="008175BA"/>
    <w:rsid w:val="008407CA"/>
    <w:rsid w:val="00844577"/>
    <w:rsid w:val="00853ED7"/>
    <w:rsid w:val="00860173"/>
    <w:rsid w:val="008635A9"/>
    <w:rsid w:val="00866B94"/>
    <w:rsid w:val="00881AFD"/>
    <w:rsid w:val="00892797"/>
    <w:rsid w:val="008B03B9"/>
    <w:rsid w:val="008B14CE"/>
    <w:rsid w:val="008B2A24"/>
    <w:rsid w:val="008B7280"/>
    <w:rsid w:val="008D0140"/>
    <w:rsid w:val="008E00CD"/>
    <w:rsid w:val="008F2D33"/>
    <w:rsid w:val="00907C3F"/>
    <w:rsid w:val="009229CA"/>
    <w:rsid w:val="009316A6"/>
    <w:rsid w:val="00941748"/>
    <w:rsid w:val="00944A9C"/>
    <w:rsid w:val="00946705"/>
    <w:rsid w:val="009528DD"/>
    <w:rsid w:val="00974DA6"/>
    <w:rsid w:val="009B15D6"/>
    <w:rsid w:val="009C4435"/>
    <w:rsid w:val="009C696F"/>
    <w:rsid w:val="009C70F2"/>
    <w:rsid w:val="009D7D9A"/>
    <w:rsid w:val="009F5FE5"/>
    <w:rsid w:val="00A00534"/>
    <w:rsid w:val="00A01B26"/>
    <w:rsid w:val="00A045BE"/>
    <w:rsid w:val="00A06311"/>
    <w:rsid w:val="00A13004"/>
    <w:rsid w:val="00A20123"/>
    <w:rsid w:val="00A30C44"/>
    <w:rsid w:val="00A30F39"/>
    <w:rsid w:val="00A4549B"/>
    <w:rsid w:val="00A600F1"/>
    <w:rsid w:val="00A60D76"/>
    <w:rsid w:val="00A75C19"/>
    <w:rsid w:val="00A828B1"/>
    <w:rsid w:val="00AB2BDA"/>
    <w:rsid w:val="00AB367B"/>
    <w:rsid w:val="00AB634D"/>
    <w:rsid w:val="00AD0440"/>
    <w:rsid w:val="00AD1F46"/>
    <w:rsid w:val="00AD33C0"/>
    <w:rsid w:val="00AE3F0B"/>
    <w:rsid w:val="00B035F8"/>
    <w:rsid w:val="00B10F1A"/>
    <w:rsid w:val="00B13D30"/>
    <w:rsid w:val="00B262F8"/>
    <w:rsid w:val="00B40112"/>
    <w:rsid w:val="00B51D3D"/>
    <w:rsid w:val="00B66E44"/>
    <w:rsid w:val="00B82FAD"/>
    <w:rsid w:val="00B86F2F"/>
    <w:rsid w:val="00B91471"/>
    <w:rsid w:val="00B919D6"/>
    <w:rsid w:val="00B96563"/>
    <w:rsid w:val="00BA34FC"/>
    <w:rsid w:val="00BA58C9"/>
    <w:rsid w:val="00BC32DB"/>
    <w:rsid w:val="00BD1E54"/>
    <w:rsid w:val="00BF1AC7"/>
    <w:rsid w:val="00BF67C8"/>
    <w:rsid w:val="00C01DB8"/>
    <w:rsid w:val="00C02C1C"/>
    <w:rsid w:val="00C046BB"/>
    <w:rsid w:val="00C22D86"/>
    <w:rsid w:val="00C269C6"/>
    <w:rsid w:val="00C3037C"/>
    <w:rsid w:val="00C40C5E"/>
    <w:rsid w:val="00C41C4F"/>
    <w:rsid w:val="00C43590"/>
    <w:rsid w:val="00C4406E"/>
    <w:rsid w:val="00C570E5"/>
    <w:rsid w:val="00C61C42"/>
    <w:rsid w:val="00C708C5"/>
    <w:rsid w:val="00CA41C7"/>
    <w:rsid w:val="00CB0C1B"/>
    <w:rsid w:val="00CC32C8"/>
    <w:rsid w:val="00CD2CD0"/>
    <w:rsid w:val="00CE433E"/>
    <w:rsid w:val="00CE567E"/>
    <w:rsid w:val="00CF1962"/>
    <w:rsid w:val="00CF31A0"/>
    <w:rsid w:val="00D0055E"/>
    <w:rsid w:val="00D020B6"/>
    <w:rsid w:val="00D05800"/>
    <w:rsid w:val="00D10ABB"/>
    <w:rsid w:val="00D150E2"/>
    <w:rsid w:val="00D30F1A"/>
    <w:rsid w:val="00D33B1E"/>
    <w:rsid w:val="00D44A08"/>
    <w:rsid w:val="00D45482"/>
    <w:rsid w:val="00D4666C"/>
    <w:rsid w:val="00D46CF1"/>
    <w:rsid w:val="00D546A8"/>
    <w:rsid w:val="00D6017C"/>
    <w:rsid w:val="00D67B7A"/>
    <w:rsid w:val="00D710CE"/>
    <w:rsid w:val="00DA3DC8"/>
    <w:rsid w:val="00DB433B"/>
    <w:rsid w:val="00DB6B1C"/>
    <w:rsid w:val="00DB7F46"/>
    <w:rsid w:val="00DC2310"/>
    <w:rsid w:val="00DC7BD8"/>
    <w:rsid w:val="00DD346F"/>
    <w:rsid w:val="00DE2267"/>
    <w:rsid w:val="00E057C5"/>
    <w:rsid w:val="00E07DAD"/>
    <w:rsid w:val="00E13318"/>
    <w:rsid w:val="00E46E81"/>
    <w:rsid w:val="00E60E7C"/>
    <w:rsid w:val="00E63E59"/>
    <w:rsid w:val="00E64F33"/>
    <w:rsid w:val="00E711C1"/>
    <w:rsid w:val="00E7184E"/>
    <w:rsid w:val="00E81754"/>
    <w:rsid w:val="00E8799A"/>
    <w:rsid w:val="00E9183B"/>
    <w:rsid w:val="00EA0797"/>
    <w:rsid w:val="00EA1CA7"/>
    <w:rsid w:val="00EB20AF"/>
    <w:rsid w:val="00EB5289"/>
    <w:rsid w:val="00EC24F3"/>
    <w:rsid w:val="00EC7C6A"/>
    <w:rsid w:val="00ED06AD"/>
    <w:rsid w:val="00ED3F04"/>
    <w:rsid w:val="00ED5EA0"/>
    <w:rsid w:val="00EE0BA3"/>
    <w:rsid w:val="00F22FC1"/>
    <w:rsid w:val="00F30EAC"/>
    <w:rsid w:val="00F35F93"/>
    <w:rsid w:val="00F43BE0"/>
    <w:rsid w:val="00F43ECB"/>
    <w:rsid w:val="00F52E24"/>
    <w:rsid w:val="00F85D34"/>
    <w:rsid w:val="00F957B9"/>
    <w:rsid w:val="00FA6CA6"/>
    <w:rsid w:val="00FB1867"/>
    <w:rsid w:val="00FB4BBD"/>
    <w:rsid w:val="00FC2CF6"/>
    <w:rsid w:val="00FC4298"/>
    <w:rsid w:val="00FC7C6E"/>
    <w:rsid w:val="00FD14D9"/>
    <w:rsid w:val="00FD55B0"/>
    <w:rsid w:val="00FE7F80"/>
    <w:rsid w:val="00FF0BC0"/>
    <w:rsid w:val="00FF1B69"/>
    <w:rsid w:val="00FF61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qFormat="1"/>
    <w:lsdException w:name="caption" w:uiPriority="0" w:qFormat="1"/>
    <w:lsdException w:name="annotation reference" w:uiPriority="0"/>
    <w:lsdException w:name="page number" w:uiPriority="0"/>
    <w:lsdException w:name="endnote reference" w:uiPriority="0"/>
    <w:lsdException w:name="endnote text" w:uiPriority="0"/>
    <w:lsdException w:name="Lis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HTML Preformatted" w:uiPriority="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B1C"/>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FA6CA6"/>
    <w:pPr>
      <w:keepNext/>
      <w:numPr>
        <w:numId w:val="5"/>
      </w:numPr>
      <w:tabs>
        <w:tab w:val="clear" w:pos="432"/>
        <w:tab w:val="num" w:pos="0"/>
      </w:tabs>
      <w:spacing w:before="240" w:after="60"/>
      <w:outlineLvl w:val="0"/>
    </w:pPr>
    <w:rPr>
      <w:rFonts w:ascii="Arial" w:hAnsi="Arial"/>
      <w:b/>
      <w:bCs/>
      <w:kern w:val="1"/>
      <w:sz w:val="32"/>
      <w:szCs w:val="32"/>
    </w:rPr>
  </w:style>
  <w:style w:type="paragraph" w:styleId="22">
    <w:name w:val="heading 2"/>
    <w:aliases w:val="H2"/>
    <w:basedOn w:val="a"/>
    <w:next w:val="a"/>
    <w:link w:val="23"/>
    <w:qFormat/>
    <w:rsid w:val="00FA6CA6"/>
    <w:pPr>
      <w:keepNext/>
      <w:widowControl w:val="0"/>
      <w:numPr>
        <w:ilvl w:val="1"/>
        <w:numId w:val="5"/>
      </w:numPr>
      <w:tabs>
        <w:tab w:val="clear" w:pos="576"/>
        <w:tab w:val="num" w:pos="0"/>
      </w:tabs>
      <w:autoSpaceDE w:val="0"/>
      <w:jc w:val="center"/>
      <w:outlineLvl w:val="1"/>
    </w:pPr>
    <w:rPr>
      <w:b/>
      <w:bCs/>
      <w:sz w:val="28"/>
      <w:szCs w:val="28"/>
    </w:rPr>
  </w:style>
  <w:style w:type="paragraph" w:styleId="3">
    <w:name w:val="heading 3"/>
    <w:basedOn w:val="a"/>
    <w:next w:val="a"/>
    <w:link w:val="30"/>
    <w:qFormat/>
    <w:rsid w:val="00FA6CA6"/>
    <w:pPr>
      <w:keepNext/>
      <w:numPr>
        <w:ilvl w:val="2"/>
        <w:numId w:val="5"/>
      </w:numPr>
      <w:tabs>
        <w:tab w:val="clear" w:pos="170"/>
        <w:tab w:val="num" w:pos="0"/>
      </w:tabs>
      <w:spacing w:before="240" w:after="60"/>
      <w:outlineLvl w:val="2"/>
    </w:pPr>
    <w:rPr>
      <w:rFonts w:ascii="Arial" w:hAnsi="Arial"/>
      <w:b/>
      <w:bCs/>
      <w:sz w:val="26"/>
      <w:szCs w:val="26"/>
    </w:rPr>
  </w:style>
  <w:style w:type="paragraph" w:styleId="4">
    <w:name w:val="heading 4"/>
    <w:basedOn w:val="a"/>
    <w:link w:val="40"/>
    <w:qFormat/>
    <w:rsid w:val="00FA6CA6"/>
    <w:pPr>
      <w:suppressAutoHyphens w:val="0"/>
      <w:spacing w:before="100" w:beforeAutospacing="1" w:after="100" w:afterAutospacing="1"/>
      <w:outlineLvl w:val="3"/>
    </w:pPr>
    <w:rPr>
      <w:b/>
      <w:bCs/>
      <w:lang w:eastAsia="en-US"/>
    </w:rPr>
  </w:style>
  <w:style w:type="paragraph" w:styleId="5">
    <w:name w:val="heading 5"/>
    <w:basedOn w:val="a"/>
    <w:next w:val="a"/>
    <w:link w:val="50"/>
    <w:qFormat/>
    <w:rsid w:val="00FA6CA6"/>
    <w:pPr>
      <w:numPr>
        <w:ilvl w:val="4"/>
        <w:numId w:val="1"/>
      </w:numPr>
      <w:spacing w:before="240" w:after="60"/>
      <w:outlineLvl w:val="4"/>
    </w:pPr>
    <w:rPr>
      <w:b/>
      <w:bCs/>
      <w:i/>
      <w:iCs/>
      <w:sz w:val="26"/>
      <w:szCs w:val="26"/>
    </w:rPr>
  </w:style>
  <w:style w:type="paragraph" w:styleId="7">
    <w:name w:val="heading 7"/>
    <w:basedOn w:val="a"/>
    <w:next w:val="a"/>
    <w:link w:val="70"/>
    <w:qFormat/>
    <w:rsid w:val="00FA6CA6"/>
    <w:pPr>
      <w:numPr>
        <w:ilvl w:val="6"/>
        <w:numId w:val="1"/>
      </w:numPr>
      <w:spacing w:before="240" w:after="60"/>
      <w:outlineLvl w:val="6"/>
    </w:pPr>
  </w:style>
  <w:style w:type="paragraph" w:styleId="8">
    <w:name w:val="heading 8"/>
    <w:basedOn w:val="a"/>
    <w:next w:val="a"/>
    <w:link w:val="80"/>
    <w:qFormat/>
    <w:rsid w:val="00FA6CA6"/>
    <w:pPr>
      <w:numPr>
        <w:ilvl w:val="7"/>
        <w:numId w:val="1"/>
      </w:numPr>
      <w:spacing w:before="240" w:after="60"/>
      <w:outlineLvl w:val="7"/>
    </w:pPr>
    <w:rPr>
      <w:i/>
      <w:iCs/>
    </w:rPr>
  </w:style>
  <w:style w:type="paragraph" w:styleId="9">
    <w:name w:val="heading 9"/>
    <w:basedOn w:val="a"/>
    <w:next w:val="a"/>
    <w:link w:val="90"/>
    <w:qFormat/>
    <w:rsid w:val="00FA6CA6"/>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C01DB8"/>
    <w:rPr>
      <w:rFonts w:ascii="Tahoma" w:hAnsi="Tahoma" w:cs="Tahoma"/>
      <w:sz w:val="16"/>
      <w:szCs w:val="16"/>
    </w:rPr>
  </w:style>
  <w:style w:type="character" w:customStyle="1" w:styleId="a4">
    <w:name w:val="Текст выноски Знак"/>
    <w:basedOn w:val="a0"/>
    <w:link w:val="a3"/>
    <w:uiPriority w:val="99"/>
    <w:rsid w:val="00C01DB8"/>
    <w:rPr>
      <w:rFonts w:ascii="Tahoma" w:eastAsia="Times New Roman" w:hAnsi="Tahoma" w:cs="Tahoma"/>
      <w:sz w:val="16"/>
      <w:szCs w:val="16"/>
      <w:lang w:eastAsia="ar-SA"/>
    </w:rPr>
  </w:style>
  <w:style w:type="paragraph" w:customStyle="1" w:styleId="11">
    <w:name w:val="Заголовок 11"/>
    <w:basedOn w:val="a"/>
    <w:next w:val="a"/>
    <w:link w:val="Heading1Char"/>
    <w:uiPriority w:val="99"/>
    <w:qFormat/>
    <w:rsid w:val="00143F50"/>
    <w:pPr>
      <w:keepNext/>
      <w:suppressAutoHyphens w:val="0"/>
      <w:spacing w:before="240" w:after="60"/>
      <w:jc w:val="center"/>
      <w:outlineLvl w:val="0"/>
    </w:pPr>
    <w:rPr>
      <w:rFonts w:eastAsia="Arial" w:cs="Courier New"/>
      <w:b/>
      <w:bCs/>
      <w:color w:val="00000A"/>
      <w:sz w:val="36"/>
      <w:szCs w:val="36"/>
      <w:lang w:eastAsia="ru-RU"/>
    </w:rPr>
  </w:style>
  <w:style w:type="character" w:customStyle="1" w:styleId="Heading1Char">
    <w:name w:val="Heading 1 Char"/>
    <w:basedOn w:val="a0"/>
    <w:link w:val="11"/>
    <w:uiPriority w:val="99"/>
    <w:qFormat/>
    <w:rsid w:val="00143F50"/>
    <w:rPr>
      <w:rFonts w:ascii="Times New Roman" w:eastAsia="Arial" w:hAnsi="Times New Roman" w:cs="Courier New"/>
      <w:b/>
      <w:bCs/>
      <w:color w:val="00000A"/>
      <w:sz w:val="36"/>
      <w:szCs w:val="36"/>
      <w:lang w:eastAsia="ru-RU"/>
    </w:rPr>
  </w:style>
  <w:style w:type="character" w:customStyle="1" w:styleId="51">
    <w:name w:val="Основной шрифт абзаца5"/>
    <w:uiPriority w:val="99"/>
    <w:qFormat/>
    <w:rsid w:val="00143F50"/>
  </w:style>
  <w:style w:type="character" w:customStyle="1" w:styleId="12">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5"/>
    <w:uiPriority w:val="99"/>
    <w:qFormat/>
    <w:rsid w:val="00143F50"/>
  </w:style>
  <w:style w:type="paragraph" w:styleId="a5">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2"/>
    <w:qFormat/>
    <w:rsid w:val="00143F50"/>
    <w:pPr>
      <w:suppressAutoHyphens w:val="0"/>
      <w:spacing w:after="140" w:line="288" w:lineRule="auto"/>
    </w:pPr>
    <w:rPr>
      <w:rFonts w:asciiTheme="minorHAnsi" w:eastAsiaTheme="minorHAnsi" w:hAnsiTheme="minorHAnsi" w:cstheme="minorBidi"/>
      <w:sz w:val="22"/>
      <w:szCs w:val="22"/>
      <w:lang w:eastAsia="en-US"/>
    </w:rPr>
  </w:style>
  <w:style w:type="character" w:customStyle="1" w:styleId="a6">
    <w:name w:val="Основной текст Знак"/>
    <w:aliases w:val="Основной текст Знак Знак Знак Знак Знак Знак Знак Знак Знак Знак Знак Знак Знак Знак Знак,Список 1 Знак1"/>
    <w:basedOn w:val="a0"/>
    <w:rsid w:val="00143F50"/>
    <w:rPr>
      <w:rFonts w:ascii="Times New Roman" w:eastAsia="Times New Roman" w:hAnsi="Times New Roman" w:cs="Times New Roman"/>
      <w:sz w:val="24"/>
      <w:szCs w:val="24"/>
      <w:lang w:eastAsia="ar-SA"/>
    </w:rPr>
  </w:style>
  <w:style w:type="paragraph" w:styleId="a7">
    <w:name w:val="No Spacing"/>
    <w:aliases w:val="Без интервала3,Без интервала21,Без интервала111,No Spacing2,Без интервала4,Без интервала211,Без интервала1111,Без интервала31,Мой,No Spacing111,No Spacing1,No Spacing11,Без интервала11,мой,МОЙ,Без интервала 111,Без интервала1,для таблиц"/>
    <w:qFormat/>
    <w:rsid w:val="00577621"/>
    <w:pPr>
      <w:suppressAutoHyphens/>
      <w:spacing w:after="0" w:line="240" w:lineRule="auto"/>
    </w:pPr>
    <w:rPr>
      <w:rFonts w:ascii="Calibri" w:eastAsia="Arial" w:hAnsi="Calibri" w:cs="Times New Roman"/>
      <w:lang w:eastAsia="ar-SA"/>
    </w:rPr>
  </w:style>
  <w:style w:type="paragraph" w:customStyle="1" w:styleId="1CStyle62">
    <w:name w:val="1CStyle62"/>
    <w:rsid w:val="00577621"/>
    <w:pPr>
      <w:jc w:val="center"/>
    </w:pPr>
    <w:rPr>
      <w:rFonts w:ascii="Calibri" w:eastAsia="Times New Roman" w:hAnsi="Calibri" w:cs="Times New Roman"/>
      <w:lang w:eastAsia="ru-RU"/>
    </w:rPr>
  </w:style>
  <w:style w:type="paragraph" w:customStyle="1" w:styleId="1CStyle63">
    <w:name w:val="1CStyle63"/>
    <w:rsid w:val="00577621"/>
    <w:rPr>
      <w:rFonts w:ascii="Calibri" w:eastAsia="Times New Roman" w:hAnsi="Calibri" w:cs="Times New Roman"/>
      <w:lang w:eastAsia="ru-RU"/>
    </w:rPr>
  </w:style>
  <w:style w:type="paragraph" w:styleId="a8">
    <w:name w:val="header"/>
    <w:basedOn w:val="a"/>
    <w:link w:val="a9"/>
    <w:unhideWhenUsed/>
    <w:rsid w:val="00250C58"/>
    <w:pPr>
      <w:tabs>
        <w:tab w:val="center" w:pos="4677"/>
        <w:tab w:val="right" w:pos="9355"/>
      </w:tabs>
    </w:pPr>
  </w:style>
  <w:style w:type="character" w:customStyle="1" w:styleId="a9">
    <w:name w:val="Верхний колонтитул Знак"/>
    <w:basedOn w:val="a0"/>
    <w:link w:val="a8"/>
    <w:rsid w:val="00250C58"/>
    <w:rPr>
      <w:rFonts w:ascii="Times New Roman" w:eastAsia="Times New Roman" w:hAnsi="Times New Roman" w:cs="Times New Roman"/>
      <w:sz w:val="24"/>
      <w:szCs w:val="24"/>
      <w:lang w:eastAsia="ar-SA"/>
    </w:rPr>
  </w:style>
  <w:style w:type="paragraph" w:styleId="aa">
    <w:name w:val="footer"/>
    <w:aliases w:val="Знак4"/>
    <w:basedOn w:val="a"/>
    <w:link w:val="ab"/>
    <w:unhideWhenUsed/>
    <w:qFormat/>
    <w:rsid w:val="00250C58"/>
    <w:pPr>
      <w:tabs>
        <w:tab w:val="center" w:pos="4677"/>
        <w:tab w:val="right" w:pos="9355"/>
      </w:tabs>
    </w:pPr>
  </w:style>
  <w:style w:type="character" w:customStyle="1" w:styleId="ab">
    <w:name w:val="Нижний колонтитул Знак"/>
    <w:aliases w:val="Знак4 Знак"/>
    <w:basedOn w:val="a0"/>
    <w:link w:val="aa"/>
    <w:rsid w:val="00250C58"/>
    <w:rPr>
      <w:rFonts w:ascii="Times New Roman" w:eastAsia="Times New Roman" w:hAnsi="Times New Roman" w:cs="Times New Roman"/>
      <w:sz w:val="24"/>
      <w:szCs w:val="24"/>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A6CA6"/>
    <w:rPr>
      <w:rFonts w:ascii="Arial" w:eastAsia="Times New Roman" w:hAnsi="Arial" w:cs="Times New Roman"/>
      <w:b/>
      <w:bCs/>
      <w:kern w:val="1"/>
      <w:sz w:val="32"/>
      <w:szCs w:val="32"/>
      <w:lang w:eastAsia="ar-SA"/>
    </w:rPr>
  </w:style>
  <w:style w:type="character" w:customStyle="1" w:styleId="23">
    <w:name w:val="Заголовок 2 Знак"/>
    <w:aliases w:val="H2 Знак"/>
    <w:basedOn w:val="a0"/>
    <w:link w:val="22"/>
    <w:rsid w:val="00FA6CA6"/>
    <w:rPr>
      <w:rFonts w:ascii="Times New Roman" w:eastAsia="Times New Roman" w:hAnsi="Times New Roman" w:cs="Times New Roman"/>
      <w:b/>
      <w:bCs/>
      <w:sz w:val="28"/>
      <w:szCs w:val="28"/>
      <w:lang w:eastAsia="ar-SA"/>
    </w:rPr>
  </w:style>
  <w:style w:type="character" w:customStyle="1" w:styleId="30">
    <w:name w:val="Заголовок 3 Знак"/>
    <w:basedOn w:val="a0"/>
    <w:link w:val="3"/>
    <w:rsid w:val="00FA6CA6"/>
    <w:rPr>
      <w:rFonts w:ascii="Arial" w:eastAsia="Times New Roman" w:hAnsi="Arial" w:cs="Times New Roman"/>
      <w:b/>
      <w:bCs/>
      <w:sz w:val="26"/>
      <w:szCs w:val="26"/>
      <w:lang w:eastAsia="ar-SA"/>
    </w:rPr>
  </w:style>
  <w:style w:type="character" w:customStyle="1" w:styleId="40">
    <w:name w:val="Заголовок 4 Знак"/>
    <w:basedOn w:val="a0"/>
    <w:link w:val="4"/>
    <w:rsid w:val="00FA6CA6"/>
    <w:rPr>
      <w:rFonts w:ascii="Times New Roman" w:eastAsia="Times New Roman" w:hAnsi="Times New Roman" w:cs="Times New Roman"/>
      <w:b/>
      <w:bCs/>
      <w:sz w:val="24"/>
      <w:szCs w:val="24"/>
    </w:rPr>
  </w:style>
  <w:style w:type="character" w:customStyle="1" w:styleId="50">
    <w:name w:val="Заголовок 5 Знак"/>
    <w:basedOn w:val="a0"/>
    <w:link w:val="5"/>
    <w:rsid w:val="00FA6CA6"/>
    <w:rPr>
      <w:rFonts w:ascii="Times New Roman" w:eastAsia="Times New Roman" w:hAnsi="Times New Roman" w:cs="Times New Roman"/>
      <w:b/>
      <w:bCs/>
      <w:i/>
      <w:iCs/>
      <w:sz w:val="26"/>
      <w:szCs w:val="26"/>
      <w:lang w:eastAsia="ar-SA"/>
    </w:rPr>
  </w:style>
  <w:style w:type="character" w:customStyle="1" w:styleId="70">
    <w:name w:val="Заголовок 7 Знак"/>
    <w:basedOn w:val="a0"/>
    <w:link w:val="7"/>
    <w:rsid w:val="00FA6CA6"/>
    <w:rPr>
      <w:rFonts w:ascii="Times New Roman" w:eastAsia="Times New Roman" w:hAnsi="Times New Roman" w:cs="Times New Roman"/>
      <w:sz w:val="24"/>
      <w:szCs w:val="24"/>
      <w:lang w:eastAsia="ar-SA"/>
    </w:rPr>
  </w:style>
  <w:style w:type="character" w:customStyle="1" w:styleId="80">
    <w:name w:val="Заголовок 8 Знак"/>
    <w:basedOn w:val="a0"/>
    <w:link w:val="8"/>
    <w:rsid w:val="00FA6CA6"/>
    <w:rPr>
      <w:rFonts w:ascii="Times New Roman" w:eastAsia="Times New Roman" w:hAnsi="Times New Roman" w:cs="Times New Roman"/>
      <w:i/>
      <w:iCs/>
      <w:sz w:val="24"/>
      <w:szCs w:val="24"/>
      <w:lang w:eastAsia="ar-SA"/>
    </w:rPr>
  </w:style>
  <w:style w:type="character" w:customStyle="1" w:styleId="90">
    <w:name w:val="Заголовок 9 Знак"/>
    <w:basedOn w:val="a0"/>
    <w:link w:val="9"/>
    <w:rsid w:val="00FA6CA6"/>
    <w:rPr>
      <w:rFonts w:ascii="Cambria" w:eastAsia="Times New Roman" w:hAnsi="Cambria" w:cs="Times New Roman"/>
      <w:lang w:eastAsia="ar-SA"/>
    </w:rPr>
  </w:style>
  <w:style w:type="numbering" w:customStyle="1" w:styleId="13">
    <w:name w:val="Нет списка1"/>
    <w:next w:val="a2"/>
    <w:uiPriority w:val="99"/>
    <w:semiHidden/>
    <w:rsid w:val="00FA6CA6"/>
  </w:style>
  <w:style w:type="table" w:styleId="ac">
    <w:name w:val="Table Grid"/>
    <w:basedOn w:val="a1"/>
    <w:uiPriority w:val="59"/>
    <w:rsid w:val="00FA6C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
    <w:rsid w:val="00FA6CA6"/>
    <w:pPr>
      <w:suppressAutoHyphens w:val="0"/>
      <w:ind w:left="720"/>
      <w:contextualSpacing/>
    </w:pPr>
    <w:rPr>
      <w:lang w:eastAsia="ru-RU"/>
    </w:rPr>
  </w:style>
  <w:style w:type="character" w:styleId="ad">
    <w:name w:val="Strong"/>
    <w:uiPriority w:val="22"/>
    <w:qFormat/>
    <w:rsid w:val="00FA6CA6"/>
    <w:rPr>
      <w:rFonts w:cs="Times New Roman"/>
      <w:b/>
      <w:bCs/>
    </w:rPr>
  </w:style>
  <w:style w:type="paragraph" w:styleId="ae">
    <w:name w:val="Document Map"/>
    <w:basedOn w:val="a"/>
    <w:link w:val="af"/>
    <w:semiHidden/>
    <w:rsid w:val="00FA6CA6"/>
    <w:pPr>
      <w:shd w:val="clear" w:color="auto" w:fill="000080"/>
      <w:suppressAutoHyphens w:val="0"/>
    </w:pPr>
    <w:rPr>
      <w:rFonts w:ascii="Tahoma" w:hAnsi="Tahoma"/>
      <w:sz w:val="16"/>
      <w:szCs w:val="16"/>
    </w:rPr>
  </w:style>
  <w:style w:type="character" w:customStyle="1" w:styleId="af">
    <w:name w:val="Схема документа Знак"/>
    <w:basedOn w:val="a0"/>
    <w:link w:val="ae"/>
    <w:semiHidden/>
    <w:rsid w:val="00FA6CA6"/>
    <w:rPr>
      <w:rFonts w:ascii="Tahoma" w:eastAsia="Times New Roman" w:hAnsi="Tahoma" w:cs="Times New Roman"/>
      <w:sz w:val="16"/>
      <w:szCs w:val="16"/>
      <w:shd w:val="clear" w:color="auto" w:fill="000080"/>
    </w:rPr>
  </w:style>
  <w:style w:type="paragraph" w:customStyle="1" w:styleId="15">
    <w:name w:val="Знак Знак Знак Знак Знак Знак Знак Знак1 Знак Знак Знак Знак Знак Знак Знак Знак Знак Знак Знак Знак Знак"/>
    <w:basedOn w:val="a"/>
    <w:qFormat/>
    <w:rsid w:val="00FA6CA6"/>
    <w:pPr>
      <w:suppressAutoHyphens w:val="0"/>
      <w:spacing w:before="100" w:beforeAutospacing="1" w:after="100" w:afterAutospacing="1"/>
    </w:pPr>
    <w:rPr>
      <w:rFonts w:ascii="Tahoma" w:hAnsi="Tahoma" w:cs="Tahoma"/>
      <w:sz w:val="20"/>
      <w:szCs w:val="20"/>
      <w:lang w:val="en-US" w:eastAsia="en-US"/>
    </w:rPr>
  </w:style>
  <w:style w:type="character" w:styleId="af0">
    <w:name w:val="Hyperlink"/>
    <w:uiPriority w:val="99"/>
    <w:rsid w:val="00FA6CA6"/>
    <w:rPr>
      <w:color w:val="0000FF"/>
      <w:u w:val="single"/>
    </w:rPr>
  </w:style>
  <w:style w:type="paragraph" w:customStyle="1" w:styleId="210">
    <w:name w:val="Основной текст 21"/>
    <w:basedOn w:val="a"/>
    <w:qFormat/>
    <w:rsid w:val="00FA6CA6"/>
    <w:pPr>
      <w:spacing w:after="120" w:line="480" w:lineRule="auto"/>
    </w:pPr>
  </w:style>
  <w:style w:type="character" w:customStyle="1" w:styleId="af1">
    <w:name w:val="Основной текст_"/>
    <w:link w:val="16"/>
    <w:uiPriority w:val="99"/>
    <w:rsid w:val="00FA6CA6"/>
    <w:rPr>
      <w:rFonts w:ascii="Times New Roman" w:hAnsi="Times New Roman" w:cs="Times New Roman"/>
      <w:shd w:val="clear" w:color="auto" w:fill="FFFFFF"/>
    </w:rPr>
  </w:style>
  <w:style w:type="character" w:styleId="af2">
    <w:name w:val="FollowedHyperlink"/>
    <w:uiPriority w:val="99"/>
    <w:unhideWhenUsed/>
    <w:rsid w:val="00FA6CA6"/>
    <w:rPr>
      <w:color w:val="954F72"/>
      <w:u w:val="single"/>
    </w:rPr>
  </w:style>
  <w:style w:type="paragraph" w:styleId="af3">
    <w:name w:val="List Paragraph"/>
    <w:aliases w:val="Нумерованый список,Bullet List,FooterText,numbered,SL_Абзац списка,Paragraphe de liste1,lp1,Содержание. 2 уровень,GOST_TableList"/>
    <w:basedOn w:val="a"/>
    <w:link w:val="af4"/>
    <w:uiPriority w:val="34"/>
    <w:qFormat/>
    <w:rsid w:val="00FA6CA6"/>
    <w:pPr>
      <w:suppressAutoHyphens w:val="0"/>
      <w:spacing w:after="200" w:line="276" w:lineRule="auto"/>
      <w:ind w:left="720"/>
      <w:contextualSpacing/>
    </w:pPr>
    <w:rPr>
      <w:rFonts w:ascii="Calibri" w:eastAsia="Calibri" w:hAnsi="Calibri"/>
      <w:sz w:val="22"/>
      <w:szCs w:val="22"/>
      <w:lang w:eastAsia="en-US"/>
    </w:rPr>
  </w:style>
  <w:style w:type="paragraph" w:customStyle="1" w:styleId="16">
    <w:name w:val="Основной текст1"/>
    <w:basedOn w:val="a"/>
    <w:link w:val="af1"/>
    <w:uiPriority w:val="99"/>
    <w:qFormat/>
    <w:rsid w:val="00FA6CA6"/>
    <w:pPr>
      <w:shd w:val="clear" w:color="auto" w:fill="FFFFFF"/>
      <w:suppressAutoHyphens w:val="0"/>
      <w:spacing w:line="0" w:lineRule="atLeast"/>
    </w:pPr>
    <w:rPr>
      <w:rFonts w:eastAsiaTheme="minorHAnsi"/>
      <w:sz w:val="22"/>
      <w:szCs w:val="22"/>
      <w:lang w:eastAsia="en-US"/>
    </w:rPr>
  </w:style>
  <w:style w:type="paragraph" w:customStyle="1" w:styleId="24">
    <w:name w:val="Основной текст2"/>
    <w:basedOn w:val="a"/>
    <w:qFormat/>
    <w:rsid w:val="00FA6CA6"/>
    <w:pPr>
      <w:widowControl w:val="0"/>
      <w:shd w:val="clear" w:color="auto" w:fill="FFFFFF"/>
      <w:suppressAutoHyphens w:val="0"/>
      <w:spacing w:after="240" w:line="552" w:lineRule="exact"/>
      <w:jc w:val="both"/>
    </w:pPr>
    <w:rPr>
      <w:sz w:val="22"/>
      <w:szCs w:val="22"/>
      <w:lang w:eastAsia="en-US"/>
    </w:rPr>
  </w:style>
  <w:style w:type="numbering" w:customStyle="1" w:styleId="110">
    <w:name w:val="Нет списка11"/>
    <w:next w:val="a2"/>
    <w:uiPriority w:val="99"/>
    <w:semiHidden/>
    <w:unhideWhenUsed/>
    <w:rsid w:val="00FA6CA6"/>
  </w:style>
  <w:style w:type="table" w:customStyle="1" w:styleId="17">
    <w:name w:val="Сетка таблицы1"/>
    <w:basedOn w:val="a1"/>
    <w:next w:val="ac"/>
    <w:uiPriority w:val="59"/>
    <w:rsid w:val="00FA6C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c"/>
    <w:uiPriority w:val="59"/>
    <w:rsid w:val="00FA6C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4">
    <w:name w:val="Абзац списка Знак"/>
    <w:aliases w:val="Нумерованый список Знак,Bullet List Знак,FooterText Знак,numbered Знак,SL_Абзац списка Знак,Paragraphe de liste1 Знак,lp1 Знак,Содержание. 2 уровень Знак,GOST_TableList Знак"/>
    <w:link w:val="af3"/>
    <w:uiPriority w:val="34"/>
    <w:locked/>
    <w:rsid w:val="00FA6CA6"/>
    <w:rPr>
      <w:rFonts w:ascii="Calibri" w:eastAsia="Calibri" w:hAnsi="Calibri" w:cs="Times New Roman"/>
    </w:rPr>
  </w:style>
  <w:style w:type="paragraph" w:customStyle="1" w:styleId="Default">
    <w:name w:val="Default"/>
    <w:link w:val="Default0"/>
    <w:qFormat/>
    <w:rsid w:val="00FA6CA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FA6CA6"/>
    <w:rPr>
      <w:rFonts w:ascii="Times New Roman" w:eastAsia="Times New Roman" w:hAnsi="Times New Roman" w:cs="Times New Roman"/>
      <w:color w:val="000000"/>
      <w:sz w:val="24"/>
      <w:szCs w:val="24"/>
      <w:lang w:eastAsia="ru-RU"/>
    </w:rPr>
  </w:style>
  <w:style w:type="paragraph" w:styleId="af5">
    <w:name w:val="Plain Text"/>
    <w:basedOn w:val="a"/>
    <w:link w:val="af6"/>
    <w:uiPriority w:val="99"/>
    <w:rsid w:val="00FA6CA6"/>
    <w:pPr>
      <w:suppressAutoHyphens w:val="0"/>
    </w:pPr>
    <w:rPr>
      <w:rFonts w:ascii="Courier New" w:eastAsia="Calibri" w:hAnsi="Courier New"/>
      <w:sz w:val="20"/>
      <w:szCs w:val="20"/>
    </w:rPr>
  </w:style>
  <w:style w:type="character" w:customStyle="1" w:styleId="af6">
    <w:name w:val="Текст Знак"/>
    <w:basedOn w:val="a0"/>
    <w:link w:val="af5"/>
    <w:uiPriority w:val="99"/>
    <w:rsid w:val="00FA6CA6"/>
    <w:rPr>
      <w:rFonts w:ascii="Courier New" w:eastAsia="Calibri" w:hAnsi="Courier New" w:cs="Times New Roman"/>
      <w:sz w:val="20"/>
      <w:szCs w:val="20"/>
    </w:rPr>
  </w:style>
  <w:style w:type="character" w:customStyle="1" w:styleId="WW8Num2z0">
    <w:name w:val="WW8Num2z0"/>
    <w:rsid w:val="00FA6CA6"/>
    <w:rPr>
      <w:rFonts w:ascii="Symbol" w:hAnsi="Symbol"/>
    </w:rPr>
  </w:style>
  <w:style w:type="character" w:customStyle="1" w:styleId="WW8Num4z2">
    <w:name w:val="WW8Num4z2"/>
    <w:rsid w:val="00FA6CA6"/>
    <w:rPr>
      <w:b w:val="0"/>
    </w:rPr>
  </w:style>
  <w:style w:type="character" w:customStyle="1" w:styleId="26">
    <w:name w:val="Основной шрифт абзаца2"/>
    <w:rsid w:val="00FA6CA6"/>
  </w:style>
  <w:style w:type="character" w:customStyle="1" w:styleId="WW8Num1z0">
    <w:name w:val="WW8Num1z0"/>
    <w:rsid w:val="00FA6CA6"/>
    <w:rPr>
      <w:rFonts w:ascii="Symbol" w:hAnsi="Symbol"/>
    </w:rPr>
  </w:style>
  <w:style w:type="character" w:customStyle="1" w:styleId="WW8Num8z0">
    <w:name w:val="WW8Num8z0"/>
    <w:rsid w:val="00FA6CA6"/>
    <w:rPr>
      <w:rFonts w:ascii="Times New Roman" w:hAnsi="Times New Roman" w:cs="Times New Roman"/>
      <w:b w:val="0"/>
    </w:rPr>
  </w:style>
  <w:style w:type="character" w:customStyle="1" w:styleId="WW8Num9z0">
    <w:name w:val="WW8Num9z0"/>
    <w:rsid w:val="00FA6CA6"/>
    <w:rPr>
      <w:rFonts w:ascii="Symbol" w:hAnsi="Symbol"/>
    </w:rPr>
  </w:style>
  <w:style w:type="character" w:customStyle="1" w:styleId="WW8Num16z0">
    <w:name w:val="WW8Num16z0"/>
    <w:rsid w:val="00FA6CA6"/>
    <w:rPr>
      <w:b/>
    </w:rPr>
  </w:style>
  <w:style w:type="character" w:customStyle="1" w:styleId="WW8Num17z0">
    <w:name w:val="WW8Num17z0"/>
    <w:rsid w:val="00FA6CA6"/>
    <w:rPr>
      <w:b/>
      <w:bCs/>
    </w:rPr>
  </w:style>
  <w:style w:type="character" w:customStyle="1" w:styleId="WW8Num20z0">
    <w:name w:val="WW8Num20z0"/>
    <w:rsid w:val="00FA6CA6"/>
    <w:rPr>
      <w:rFonts w:ascii="Times New Roman" w:eastAsia="Times New Roman" w:hAnsi="Times New Roman" w:cs="Times New Roman"/>
    </w:rPr>
  </w:style>
  <w:style w:type="character" w:customStyle="1" w:styleId="WW8Num21z2">
    <w:name w:val="WW8Num21z2"/>
    <w:rsid w:val="00FA6CA6"/>
    <w:rPr>
      <w:b w:val="0"/>
    </w:rPr>
  </w:style>
  <w:style w:type="character" w:customStyle="1" w:styleId="WW8Num22z0">
    <w:name w:val="WW8Num22z0"/>
    <w:rsid w:val="00FA6CA6"/>
    <w:rPr>
      <w:b/>
    </w:rPr>
  </w:style>
  <w:style w:type="character" w:customStyle="1" w:styleId="WW8Num26z0">
    <w:name w:val="WW8Num26z0"/>
    <w:rsid w:val="00FA6CA6"/>
    <w:rPr>
      <w:rFonts w:ascii="Times New Roman" w:eastAsia="Times New Roman" w:hAnsi="Times New Roman" w:cs="Times New Roman"/>
    </w:rPr>
  </w:style>
  <w:style w:type="character" w:customStyle="1" w:styleId="WW8Num26z1">
    <w:name w:val="WW8Num26z1"/>
    <w:rsid w:val="00FA6CA6"/>
    <w:rPr>
      <w:rFonts w:ascii="Courier New" w:hAnsi="Courier New"/>
    </w:rPr>
  </w:style>
  <w:style w:type="character" w:customStyle="1" w:styleId="WW8Num26z2">
    <w:name w:val="WW8Num26z2"/>
    <w:rsid w:val="00FA6CA6"/>
    <w:rPr>
      <w:rFonts w:ascii="Wingdings" w:hAnsi="Wingdings"/>
    </w:rPr>
  </w:style>
  <w:style w:type="character" w:customStyle="1" w:styleId="WW8Num26z3">
    <w:name w:val="WW8Num26z3"/>
    <w:rsid w:val="00FA6CA6"/>
    <w:rPr>
      <w:rFonts w:ascii="Symbol" w:hAnsi="Symbol"/>
    </w:rPr>
  </w:style>
  <w:style w:type="character" w:customStyle="1" w:styleId="18">
    <w:name w:val="Основной шрифт абзаца1"/>
    <w:rsid w:val="00FA6CA6"/>
  </w:style>
  <w:style w:type="character" w:customStyle="1" w:styleId="ConsNormal">
    <w:name w:val="ConsNormal Знак Знак"/>
    <w:rsid w:val="00FA6CA6"/>
    <w:rPr>
      <w:rFonts w:ascii="Arial" w:hAnsi="Arial" w:cs="Arial"/>
      <w:lang w:val="ru-RU" w:eastAsia="ar-SA" w:bidi="ar-SA"/>
    </w:rPr>
  </w:style>
  <w:style w:type="character" w:customStyle="1" w:styleId="af7">
    <w:name w:val="Основной текст с отступом Знак"/>
    <w:rsid w:val="00FA6CA6"/>
    <w:rPr>
      <w:sz w:val="24"/>
      <w:szCs w:val="24"/>
      <w:lang w:val="ru-RU" w:eastAsia="ar-SA" w:bidi="ar-SA"/>
    </w:rPr>
  </w:style>
  <w:style w:type="character" w:customStyle="1" w:styleId="af8">
    <w:name w:val="Название Знак"/>
    <w:aliases w:val=" Знак3 Знак, Знак16 Знак"/>
    <w:rsid w:val="00FA6CA6"/>
    <w:rPr>
      <w:b/>
      <w:bCs/>
      <w:sz w:val="24"/>
      <w:szCs w:val="24"/>
      <w:lang w:val="ru-RU" w:eastAsia="ar-SA" w:bidi="ar-SA"/>
    </w:rPr>
  </w:style>
  <w:style w:type="character" w:customStyle="1" w:styleId="32">
    <w:name w:val="Знак Знак3"/>
    <w:rsid w:val="00FA6CA6"/>
    <w:rPr>
      <w:b/>
      <w:bCs/>
      <w:sz w:val="24"/>
      <w:szCs w:val="24"/>
      <w:lang w:val="ru-RU" w:eastAsia="ar-SA" w:bidi="ar-SA"/>
    </w:rPr>
  </w:style>
  <w:style w:type="character" w:styleId="af9">
    <w:name w:val="page number"/>
    <w:rsid w:val="00FA6CA6"/>
  </w:style>
  <w:style w:type="character" w:customStyle="1" w:styleId="FontStyle19">
    <w:name w:val="Font Style19"/>
    <w:rsid w:val="00FA6CA6"/>
    <w:rPr>
      <w:rFonts w:ascii="Times New Roman" w:hAnsi="Times New Roman" w:cs="Times New Roman"/>
      <w:spacing w:val="10"/>
      <w:sz w:val="18"/>
      <w:szCs w:val="18"/>
    </w:rPr>
  </w:style>
  <w:style w:type="character" w:customStyle="1" w:styleId="r">
    <w:name w:val="r"/>
    <w:rsid w:val="00FA6CA6"/>
  </w:style>
  <w:style w:type="character" w:customStyle="1" w:styleId="HTML">
    <w:name w:val="Стандартный HTML Знак"/>
    <w:aliases w:val="Знак Знак1,Знак Знак Знак1,Знак Знак Знак Знак Знак Знак,Основной шрифт абзаца Знак Знак, Знак Знак Знак Знак, Знак Знак,Название3 Знак,Знак Знак3 Знак"/>
    <w:rsid w:val="00FA6CA6"/>
    <w:rPr>
      <w:rFonts w:ascii="Courier New" w:hAnsi="Courier New" w:cs="Courier New"/>
    </w:rPr>
  </w:style>
  <w:style w:type="character" w:customStyle="1" w:styleId="27">
    <w:name w:val="Основной текст 2 Знак"/>
    <w:rsid w:val="00FA6CA6"/>
    <w:rPr>
      <w:sz w:val="24"/>
      <w:szCs w:val="24"/>
    </w:rPr>
  </w:style>
  <w:style w:type="character" w:customStyle="1" w:styleId="iceouttxt">
    <w:name w:val="iceouttxt"/>
    <w:rsid w:val="00FA6CA6"/>
  </w:style>
  <w:style w:type="character" w:customStyle="1" w:styleId="iceouttxt4">
    <w:name w:val="iceouttxt4"/>
    <w:rsid w:val="00FA6CA6"/>
  </w:style>
  <w:style w:type="character" w:customStyle="1" w:styleId="33">
    <w:name w:val="Основной текст с отступом 3 Знак"/>
    <w:rsid w:val="00FA6CA6"/>
    <w:rPr>
      <w:sz w:val="16"/>
      <w:szCs w:val="16"/>
    </w:rPr>
  </w:style>
  <w:style w:type="character" w:customStyle="1" w:styleId="19">
    <w:name w:val="Обычный1 Знак"/>
    <w:rsid w:val="00FA6CA6"/>
    <w:rPr>
      <w:rFonts w:ascii="TimesET" w:hAnsi="TimesET" w:cs="TimesET"/>
      <w:sz w:val="24"/>
      <w:szCs w:val="24"/>
      <w:lang w:val="ru-RU" w:eastAsia="ar-SA" w:bidi="ar-SA"/>
    </w:rPr>
  </w:style>
  <w:style w:type="character" w:customStyle="1" w:styleId="ConsNonformat">
    <w:name w:val="ConsNonformat Знак"/>
    <w:rsid w:val="00FA6CA6"/>
    <w:rPr>
      <w:rFonts w:ascii="Courier New" w:hAnsi="Courier New" w:cs="Courier New"/>
      <w:lang w:val="ru-RU" w:eastAsia="ar-SA" w:bidi="ar-SA"/>
    </w:rPr>
  </w:style>
  <w:style w:type="character" w:customStyle="1" w:styleId="28">
    <w:name w:val="Основной текст с отступом 2 Знак"/>
    <w:link w:val="29"/>
    <w:rsid w:val="00FA6CA6"/>
    <w:rPr>
      <w:sz w:val="24"/>
      <w:szCs w:val="24"/>
    </w:rPr>
  </w:style>
  <w:style w:type="character" w:customStyle="1" w:styleId="afa">
    <w:name w:val="Текст концевой сноски Знак"/>
    <w:rsid w:val="00FA6CA6"/>
  </w:style>
  <w:style w:type="character" w:customStyle="1" w:styleId="afb">
    <w:name w:val="Символы концевой сноски"/>
    <w:rsid w:val="00FA6CA6"/>
    <w:rPr>
      <w:vertAlign w:val="superscript"/>
    </w:rPr>
  </w:style>
  <w:style w:type="character" w:customStyle="1" w:styleId="afc">
    <w:name w:val="Символ нумерации"/>
    <w:rsid w:val="00FA6CA6"/>
  </w:style>
  <w:style w:type="character" w:customStyle="1" w:styleId="211">
    <w:name w:val="Основной текст 2 Знак1"/>
    <w:rsid w:val="00FA6CA6"/>
    <w:rPr>
      <w:sz w:val="24"/>
      <w:szCs w:val="24"/>
    </w:rPr>
  </w:style>
  <w:style w:type="paragraph" w:customStyle="1" w:styleId="34">
    <w:name w:val="Знак3"/>
    <w:aliases w:val=" Знак16,Знак16"/>
    <w:basedOn w:val="a"/>
    <w:next w:val="afd"/>
    <w:qFormat/>
    <w:rsid w:val="00FA6CA6"/>
    <w:pPr>
      <w:widowControl w:val="0"/>
      <w:spacing w:line="320" w:lineRule="exact"/>
      <w:ind w:right="-46"/>
      <w:jc w:val="center"/>
    </w:pPr>
    <w:rPr>
      <w:b/>
      <w:bCs/>
    </w:rPr>
  </w:style>
  <w:style w:type="paragraph" w:styleId="afe">
    <w:name w:val="List"/>
    <w:basedOn w:val="a5"/>
    <w:rsid w:val="00FA6CA6"/>
    <w:pPr>
      <w:suppressAutoHyphens/>
      <w:spacing w:after="120" w:line="240" w:lineRule="auto"/>
    </w:pPr>
    <w:rPr>
      <w:rFonts w:ascii="Times New Roman" w:eastAsia="Times New Roman" w:hAnsi="Times New Roman" w:cs="Mangal"/>
      <w:sz w:val="24"/>
      <w:szCs w:val="24"/>
      <w:lang w:eastAsia="ar-SA"/>
    </w:rPr>
  </w:style>
  <w:style w:type="paragraph" w:customStyle="1" w:styleId="2a">
    <w:name w:val="Название2"/>
    <w:basedOn w:val="a"/>
    <w:qFormat/>
    <w:rsid w:val="00FA6CA6"/>
    <w:pPr>
      <w:suppressLineNumbers/>
      <w:spacing w:before="120" w:after="120"/>
    </w:pPr>
    <w:rPr>
      <w:rFonts w:cs="Mangal"/>
      <w:i/>
      <w:iCs/>
    </w:rPr>
  </w:style>
  <w:style w:type="paragraph" w:customStyle="1" w:styleId="2b">
    <w:name w:val="Указатель2"/>
    <w:basedOn w:val="a"/>
    <w:qFormat/>
    <w:rsid w:val="00FA6CA6"/>
    <w:pPr>
      <w:suppressLineNumbers/>
    </w:pPr>
    <w:rPr>
      <w:rFonts w:cs="Mangal"/>
    </w:rPr>
  </w:style>
  <w:style w:type="paragraph" w:customStyle="1" w:styleId="1a">
    <w:name w:val="Название1"/>
    <w:basedOn w:val="a"/>
    <w:qFormat/>
    <w:rsid w:val="00FA6CA6"/>
    <w:pPr>
      <w:suppressLineNumbers/>
      <w:spacing w:before="120" w:after="120"/>
    </w:pPr>
    <w:rPr>
      <w:rFonts w:cs="Mangal"/>
      <w:i/>
      <w:iCs/>
    </w:rPr>
  </w:style>
  <w:style w:type="paragraph" w:customStyle="1" w:styleId="1b">
    <w:name w:val="Указатель1"/>
    <w:basedOn w:val="a"/>
    <w:qFormat/>
    <w:rsid w:val="00FA6CA6"/>
    <w:pPr>
      <w:suppressLineNumbers/>
    </w:pPr>
    <w:rPr>
      <w:rFonts w:cs="Mangal"/>
    </w:rPr>
  </w:style>
  <w:style w:type="paragraph" w:customStyle="1" w:styleId="2c">
    <w:name w:val="Знак2"/>
    <w:aliases w:val="Обычный (Web),Обычный (веб)1,Обычный (Web)1"/>
    <w:basedOn w:val="a"/>
    <w:next w:val="a"/>
    <w:qFormat/>
    <w:rsid w:val="00FA6CA6"/>
    <w:pPr>
      <w:pBdr>
        <w:bottom w:val="single" w:sz="8" w:space="4" w:color="4F81BD"/>
      </w:pBdr>
      <w:suppressAutoHyphens w:val="0"/>
      <w:spacing w:after="300"/>
      <w:contextualSpacing/>
    </w:pPr>
    <w:rPr>
      <w:b/>
      <w:bCs/>
    </w:rPr>
  </w:style>
  <w:style w:type="paragraph" w:customStyle="1" w:styleId="ConsNormal0">
    <w:name w:val="ConsNormal Знак"/>
    <w:rsid w:val="00FA6CA6"/>
    <w:pPr>
      <w:widowControl w:val="0"/>
      <w:suppressAutoHyphens/>
      <w:spacing w:after="0" w:line="240" w:lineRule="auto"/>
      <w:ind w:firstLine="720"/>
    </w:pPr>
    <w:rPr>
      <w:rFonts w:ascii="Arial" w:eastAsia="Arial" w:hAnsi="Arial" w:cs="Arial"/>
      <w:sz w:val="20"/>
      <w:szCs w:val="20"/>
      <w:lang w:eastAsia="ar-SA"/>
    </w:rPr>
  </w:style>
  <w:style w:type="paragraph" w:customStyle="1" w:styleId="xl24">
    <w:name w:val="xl24"/>
    <w:basedOn w:val="a"/>
    <w:qFormat/>
    <w:rsid w:val="00FA6CA6"/>
    <w:pPr>
      <w:spacing w:before="100" w:after="100"/>
      <w:jc w:val="center"/>
    </w:pPr>
  </w:style>
  <w:style w:type="paragraph" w:customStyle="1" w:styleId="ConsNormal1">
    <w:name w:val="ConsNormal"/>
    <w:qFormat/>
    <w:rsid w:val="00FA6CA6"/>
    <w:pPr>
      <w:widowControl w:val="0"/>
      <w:suppressAutoHyphens/>
      <w:spacing w:after="0" w:line="240" w:lineRule="auto"/>
      <w:ind w:firstLine="720"/>
    </w:pPr>
    <w:rPr>
      <w:rFonts w:ascii="Arial" w:eastAsia="Arial" w:hAnsi="Arial" w:cs="Times New Roman"/>
      <w:sz w:val="24"/>
      <w:szCs w:val="24"/>
      <w:lang w:eastAsia="ar-SA"/>
    </w:rPr>
  </w:style>
  <w:style w:type="paragraph" w:styleId="afd">
    <w:name w:val="Subtitle"/>
    <w:basedOn w:val="a"/>
    <w:next w:val="a5"/>
    <w:link w:val="aff"/>
    <w:uiPriority w:val="99"/>
    <w:qFormat/>
    <w:rsid w:val="00FA6CA6"/>
    <w:pPr>
      <w:spacing w:after="60"/>
      <w:jc w:val="center"/>
    </w:pPr>
    <w:rPr>
      <w:rFonts w:ascii="Arial" w:hAnsi="Arial"/>
    </w:rPr>
  </w:style>
  <w:style w:type="character" w:customStyle="1" w:styleId="aff">
    <w:name w:val="Подзаголовок Знак"/>
    <w:basedOn w:val="a0"/>
    <w:link w:val="afd"/>
    <w:uiPriority w:val="99"/>
    <w:rsid w:val="00FA6CA6"/>
    <w:rPr>
      <w:rFonts w:ascii="Arial" w:eastAsia="Times New Roman" w:hAnsi="Arial" w:cs="Times New Roman"/>
      <w:sz w:val="24"/>
      <w:szCs w:val="24"/>
      <w:lang w:eastAsia="ar-SA"/>
    </w:rPr>
  </w:style>
  <w:style w:type="paragraph" w:customStyle="1" w:styleId="1c">
    <w:name w:val="Дата1"/>
    <w:basedOn w:val="a"/>
    <w:next w:val="a"/>
    <w:qFormat/>
    <w:rsid w:val="00FA6CA6"/>
    <w:pPr>
      <w:spacing w:after="60"/>
      <w:jc w:val="both"/>
    </w:pPr>
  </w:style>
  <w:style w:type="paragraph" w:customStyle="1" w:styleId="1d">
    <w:name w:val="Обычный отступ1"/>
    <w:basedOn w:val="a"/>
    <w:qFormat/>
    <w:rsid w:val="00FA6CA6"/>
    <w:pPr>
      <w:spacing w:after="60"/>
      <w:ind w:left="708"/>
      <w:jc w:val="both"/>
    </w:pPr>
  </w:style>
  <w:style w:type="paragraph" w:customStyle="1" w:styleId="ConsPlusNormal">
    <w:name w:val="ConsPlusNormal"/>
    <w:link w:val="ConsPlusNormal0"/>
    <w:qFormat/>
    <w:rsid w:val="00FA6CA6"/>
    <w:pPr>
      <w:suppressAutoHyphens/>
      <w:autoSpaceDE w:val="0"/>
      <w:spacing w:after="0" w:line="240" w:lineRule="auto"/>
      <w:ind w:firstLine="720"/>
    </w:pPr>
    <w:rPr>
      <w:rFonts w:ascii="Arial" w:eastAsia="Arial" w:hAnsi="Arial" w:cs="Arial"/>
      <w:sz w:val="20"/>
      <w:szCs w:val="20"/>
      <w:lang w:eastAsia="ar-SA"/>
    </w:rPr>
  </w:style>
  <w:style w:type="paragraph" w:customStyle="1" w:styleId="1e">
    <w:name w:val="Стиль1"/>
    <w:basedOn w:val="a"/>
    <w:qFormat/>
    <w:rsid w:val="00FA6CA6"/>
    <w:pPr>
      <w:keepNext/>
      <w:keepLines/>
      <w:widowControl w:val="0"/>
      <w:suppressLineNumbers/>
      <w:tabs>
        <w:tab w:val="left" w:pos="1300"/>
      </w:tabs>
      <w:spacing w:after="60"/>
      <w:ind w:left="1300" w:hanging="900"/>
    </w:pPr>
    <w:rPr>
      <w:b/>
      <w:bCs/>
      <w:sz w:val="28"/>
      <w:szCs w:val="28"/>
    </w:rPr>
  </w:style>
  <w:style w:type="paragraph" w:customStyle="1" w:styleId="21">
    <w:name w:val="Нумерованный список 21"/>
    <w:basedOn w:val="a"/>
    <w:qFormat/>
    <w:rsid w:val="00FA6CA6"/>
    <w:pPr>
      <w:numPr>
        <w:numId w:val="4"/>
      </w:numPr>
    </w:pPr>
  </w:style>
  <w:style w:type="paragraph" w:customStyle="1" w:styleId="20">
    <w:name w:val="Стиль2"/>
    <w:basedOn w:val="21"/>
    <w:qFormat/>
    <w:rsid w:val="00FA6CA6"/>
    <w:pPr>
      <w:keepNext/>
      <w:keepLines/>
      <w:widowControl w:val="0"/>
      <w:numPr>
        <w:numId w:val="3"/>
      </w:numPr>
      <w:suppressLineNumbers/>
      <w:spacing w:after="60"/>
      <w:ind w:left="0" w:firstLine="0"/>
      <w:jc w:val="both"/>
    </w:pPr>
    <w:rPr>
      <w:b/>
      <w:bCs/>
    </w:rPr>
  </w:style>
  <w:style w:type="paragraph" w:customStyle="1" w:styleId="212">
    <w:name w:val="Основной текст с отступом 21"/>
    <w:basedOn w:val="a"/>
    <w:qFormat/>
    <w:rsid w:val="00FA6CA6"/>
    <w:pPr>
      <w:spacing w:after="120" w:line="480" w:lineRule="auto"/>
      <w:ind w:left="283"/>
    </w:pPr>
  </w:style>
  <w:style w:type="paragraph" w:customStyle="1" w:styleId="35">
    <w:name w:val="Стиль3"/>
    <w:basedOn w:val="212"/>
    <w:qFormat/>
    <w:rsid w:val="00FA6CA6"/>
    <w:pPr>
      <w:widowControl w:val="0"/>
      <w:tabs>
        <w:tab w:val="left" w:pos="720"/>
      </w:tabs>
      <w:spacing w:after="0" w:line="240" w:lineRule="auto"/>
      <w:ind w:left="720" w:hanging="720"/>
      <w:jc w:val="both"/>
    </w:pPr>
  </w:style>
  <w:style w:type="paragraph" w:customStyle="1" w:styleId="1f">
    <w:name w:val="Знак1"/>
    <w:basedOn w:val="a"/>
    <w:qFormat/>
    <w:rsid w:val="00FA6CA6"/>
    <w:pPr>
      <w:spacing w:after="160" w:line="240" w:lineRule="exact"/>
    </w:pPr>
    <w:rPr>
      <w:rFonts w:ascii="Verdana" w:hAnsi="Verdana" w:cs="Verdana"/>
      <w:sz w:val="20"/>
      <w:szCs w:val="20"/>
      <w:lang w:val="en-US"/>
    </w:rPr>
  </w:style>
  <w:style w:type="paragraph" w:styleId="aff0">
    <w:name w:val="Body Text Indent"/>
    <w:basedOn w:val="a"/>
    <w:link w:val="1f0"/>
    <w:rsid w:val="00FA6CA6"/>
    <w:pPr>
      <w:spacing w:after="120"/>
      <w:ind w:left="283"/>
    </w:pPr>
  </w:style>
  <w:style w:type="character" w:customStyle="1" w:styleId="1f0">
    <w:name w:val="Основной текст с отступом Знак1"/>
    <w:basedOn w:val="a0"/>
    <w:link w:val="aff0"/>
    <w:rsid w:val="00FA6CA6"/>
    <w:rPr>
      <w:rFonts w:ascii="Times New Roman" w:eastAsia="Times New Roman" w:hAnsi="Times New Roman" w:cs="Times New Roman"/>
      <w:sz w:val="24"/>
      <w:szCs w:val="24"/>
      <w:lang w:eastAsia="ar-SA"/>
    </w:rPr>
  </w:style>
  <w:style w:type="paragraph" w:customStyle="1" w:styleId="310">
    <w:name w:val="Основной текст с отступом 31"/>
    <w:basedOn w:val="a"/>
    <w:qFormat/>
    <w:rsid w:val="00FA6CA6"/>
    <w:pPr>
      <w:spacing w:after="120"/>
      <w:ind w:left="283"/>
    </w:pPr>
    <w:rPr>
      <w:sz w:val="16"/>
      <w:szCs w:val="16"/>
    </w:rPr>
  </w:style>
  <w:style w:type="paragraph" w:customStyle="1" w:styleId="1f1">
    <w:name w:val="Обычный1"/>
    <w:link w:val="CharChar"/>
    <w:qFormat/>
    <w:rsid w:val="00FA6CA6"/>
    <w:pPr>
      <w:suppressAutoHyphens/>
      <w:spacing w:after="0" w:line="240" w:lineRule="auto"/>
      <w:jc w:val="both"/>
    </w:pPr>
    <w:rPr>
      <w:rFonts w:ascii="TimesET" w:eastAsia="Arial" w:hAnsi="TimesET" w:cs="Times New Roman"/>
      <w:sz w:val="24"/>
      <w:szCs w:val="24"/>
      <w:lang w:eastAsia="ar-SA"/>
    </w:rPr>
  </w:style>
  <w:style w:type="paragraph" w:styleId="HTML0">
    <w:name w:val="HTML Preformatted"/>
    <w:aliases w:val="Знак Знак,Знак Знак Знак Знак Знак,Основной шрифт абзаца Знак, Знак Знак Знак, Знак,Стандартный HTML1"/>
    <w:basedOn w:val="a"/>
    <w:link w:val="HTML1"/>
    <w:qFormat/>
    <w:rsid w:val="00FA6C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1">
    <w:name w:val="Стандартный HTML Знак1"/>
    <w:aliases w:val="Знак Знак Знак2,Знак Знак Знак Знак Знак Знак1,Основной шрифт абзаца Знак Знак1, Знак Знак Знак Знак1, Знак Знак1,Стандартный HTML1 Знак"/>
    <w:basedOn w:val="a0"/>
    <w:link w:val="HTML0"/>
    <w:rsid w:val="00FA6CA6"/>
    <w:rPr>
      <w:rFonts w:ascii="Courier New" w:eastAsia="Times New Roman" w:hAnsi="Courier New" w:cs="Times New Roman"/>
      <w:sz w:val="20"/>
      <w:szCs w:val="20"/>
      <w:lang w:eastAsia="ar-SA"/>
    </w:rPr>
  </w:style>
  <w:style w:type="paragraph" w:customStyle="1" w:styleId="aff1">
    <w:name w:val="Знак Знак Знак Знак"/>
    <w:basedOn w:val="a"/>
    <w:rsid w:val="00FA6CA6"/>
    <w:pPr>
      <w:spacing w:before="280" w:after="280"/>
    </w:pPr>
    <w:rPr>
      <w:rFonts w:ascii="Tahoma" w:hAnsi="Tahoma" w:cs="Tahoma"/>
      <w:sz w:val="20"/>
      <w:szCs w:val="20"/>
      <w:lang w:val="en-US"/>
    </w:rPr>
  </w:style>
  <w:style w:type="paragraph" w:customStyle="1" w:styleId="aff2">
    <w:name w:val="Знак Знак Знак Знак Знак Знак Знак Знак Знак Знак Знак Знак Знак Знак Знак Знак Знак Знак Знак"/>
    <w:basedOn w:val="a"/>
    <w:qFormat/>
    <w:rsid w:val="00FA6CA6"/>
    <w:pPr>
      <w:spacing w:before="280" w:after="280"/>
    </w:pPr>
    <w:rPr>
      <w:rFonts w:ascii="Tahoma" w:hAnsi="Tahoma"/>
      <w:sz w:val="20"/>
      <w:szCs w:val="20"/>
      <w:lang w:val="en-US"/>
    </w:rPr>
  </w:style>
  <w:style w:type="paragraph" w:customStyle="1" w:styleId="1f2">
    <w:name w:val="Цитата1"/>
    <w:basedOn w:val="a"/>
    <w:qFormat/>
    <w:rsid w:val="00FA6CA6"/>
    <w:pPr>
      <w:spacing w:after="120"/>
      <w:ind w:left="1440" w:right="1440"/>
    </w:pPr>
  </w:style>
  <w:style w:type="paragraph" w:customStyle="1" w:styleId="aff3">
    <w:name w:val="Обычный без отступа"/>
    <w:basedOn w:val="a"/>
    <w:next w:val="a"/>
    <w:qFormat/>
    <w:rsid w:val="00FA6CA6"/>
    <w:pPr>
      <w:jc w:val="both"/>
    </w:pPr>
    <w:rPr>
      <w:szCs w:val="20"/>
    </w:rPr>
  </w:style>
  <w:style w:type="paragraph" w:customStyle="1" w:styleId="1f3">
    <w:name w:val="Знак Знак Знак Знак1"/>
    <w:basedOn w:val="a"/>
    <w:qFormat/>
    <w:rsid w:val="00FA6CA6"/>
    <w:pPr>
      <w:spacing w:before="280" w:after="280"/>
    </w:pPr>
    <w:rPr>
      <w:rFonts w:ascii="Tahoma" w:hAnsi="Tahoma" w:cs="Tahoma"/>
      <w:sz w:val="20"/>
      <w:szCs w:val="20"/>
      <w:lang w:val="en-US"/>
    </w:rPr>
  </w:style>
  <w:style w:type="paragraph" w:customStyle="1" w:styleId="aff4">
    <w:name w:val="Таблица текст"/>
    <w:basedOn w:val="a"/>
    <w:qFormat/>
    <w:rsid w:val="00FA6CA6"/>
    <w:pPr>
      <w:spacing w:before="40" w:after="40"/>
      <w:ind w:left="57" w:right="57"/>
    </w:pPr>
    <w:rPr>
      <w:rFonts w:eastAsia="Calibri"/>
      <w:sz w:val="22"/>
      <w:szCs w:val="22"/>
    </w:rPr>
  </w:style>
  <w:style w:type="paragraph" w:customStyle="1" w:styleId="aff5">
    <w:name w:val="Знак Знак Знак Знак Знак Знак Знак Знак Знак Знак Знак"/>
    <w:basedOn w:val="a"/>
    <w:qFormat/>
    <w:rsid w:val="00FA6CA6"/>
    <w:pPr>
      <w:spacing w:before="280" w:after="280"/>
    </w:pPr>
    <w:rPr>
      <w:rFonts w:ascii="Tahoma" w:hAnsi="Tahoma" w:cs="Tahoma"/>
      <w:sz w:val="20"/>
      <w:szCs w:val="20"/>
      <w:lang w:val="en-US"/>
    </w:rPr>
  </w:style>
  <w:style w:type="paragraph" w:customStyle="1" w:styleId="1f4">
    <w:name w:val="Знак1 Знак Знак Знак Знак Знак"/>
    <w:basedOn w:val="a"/>
    <w:qFormat/>
    <w:rsid w:val="00FA6CA6"/>
    <w:pPr>
      <w:spacing w:after="160" w:line="240" w:lineRule="exact"/>
    </w:pPr>
    <w:rPr>
      <w:rFonts w:ascii="Verdana" w:hAnsi="Verdana"/>
      <w:sz w:val="20"/>
      <w:szCs w:val="20"/>
      <w:lang w:val="en-US"/>
    </w:rPr>
  </w:style>
  <w:style w:type="paragraph" w:customStyle="1" w:styleId="aff6">
    <w:name w:val="Знак Знак Знак Знак Знак Знак Знак"/>
    <w:basedOn w:val="a"/>
    <w:qFormat/>
    <w:rsid w:val="00FA6CA6"/>
    <w:pPr>
      <w:spacing w:before="280" w:after="280"/>
    </w:pPr>
    <w:rPr>
      <w:rFonts w:ascii="Tahoma" w:hAnsi="Tahoma" w:cs="Tahoma"/>
      <w:sz w:val="20"/>
      <w:szCs w:val="20"/>
      <w:lang w:val="en-US"/>
    </w:rPr>
  </w:style>
  <w:style w:type="paragraph" w:customStyle="1" w:styleId="111">
    <w:name w:val="Знак11"/>
    <w:basedOn w:val="a"/>
    <w:qFormat/>
    <w:rsid w:val="00FA6CA6"/>
    <w:pPr>
      <w:spacing w:after="160" w:line="240" w:lineRule="exact"/>
    </w:pPr>
    <w:rPr>
      <w:rFonts w:ascii="Verdana" w:hAnsi="Verdana"/>
      <w:sz w:val="20"/>
      <w:szCs w:val="20"/>
      <w:lang w:val="en-US"/>
    </w:rPr>
  </w:style>
  <w:style w:type="paragraph" w:customStyle="1" w:styleId="52">
    <w:name w:val="Знак Знак5 Знак"/>
    <w:basedOn w:val="a"/>
    <w:qFormat/>
    <w:rsid w:val="00FA6CA6"/>
    <w:pPr>
      <w:spacing w:before="280" w:after="280"/>
    </w:pPr>
    <w:rPr>
      <w:rFonts w:ascii="Tahoma" w:hAnsi="Tahoma" w:cs="Tahoma"/>
      <w:sz w:val="20"/>
      <w:szCs w:val="20"/>
      <w:lang w:val="en-US"/>
    </w:rPr>
  </w:style>
  <w:style w:type="paragraph" w:customStyle="1" w:styleId="aff7">
    <w:name w:val="Знак Знак Знак Знак Знак Знак Знак Знак"/>
    <w:basedOn w:val="a"/>
    <w:qFormat/>
    <w:rsid w:val="00FA6CA6"/>
    <w:pPr>
      <w:spacing w:before="280" w:after="280"/>
    </w:pPr>
    <w:rPr>
      <w:rFonts w:ascii="Tahoma" w:hAnsi="Tahoma" w:cs="Tahoma"/>
      <w:sz w:val="20"/>
      <w:szCs w:val="20"/>
      <w:lang w:val="en-US"/>
    </w:rPr>
  </w:style>
  <w:style w:type="paragraph" w:customStyle="1" w:styleId="aff8">
    <w:name w:val="Знак Знак Знак"/>
    <w:basedOn w:val="a"/>
    <w:rsid w:val="00FA6CA6"/>
    <w:pPr>
      <w:spacing w:before="280" w:after="280"/>
    </w:pPr>
    <w:rPr>
      <w:rFonts w:ascii="Tahoma" w:hAnsi="Tahoma" w:cs="Tahoma"/>
      <w:sz w:val="20"/>
      <w:szCs w:val="20"/>
      <w:lang w:val="en-US"/>
    </w:rPr>
  </w:style>
  <w:style w:type="paragraph" w:customStyle="1" w:styleId="ConsNonformat0">
    <w:name w:val="ConsNonformat"/>
    <w:qFormat/>
    <w:rsid w:val="00FA6CA6"/>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1">
    <w:name w:val="Основной текст 31"/>
    <w:basedOn w:val="a"/>
    <w:qFormat/>
    <w:rsid w:val="00FA6CA6"/>
    <w:pPr>
      <w:spacing w:after="120"/>
    </w:pPr>
    <w:rPr>
      <w:sz w:val="16"/>
      <w:szCs w:val="16"/>
    </w:rPr>
  </w:style>
  <w:style w:type="paragraph" w:customStyle="1" w:styleId="FR2">
    <w:name w:val="FR2"/>
    <w:qFormat/>
    <w:rsid w:val="00FA6CA6"/>
    <w:pPr>
      <w:widowControl w:val="0"/>
      <w:suppressAutoHyphens/>
      <w:spacing w:after="0" w:line="300" w:lineRule="auto"/>
      <w:ind w:left="2240" w:right="1800"/>
      <w:jc w:val="center"/>
    </w:pPr>
    <w:rPr>
      <w:rFonts w:ascii="Arial" w:eastAsia="Arial" w:hAnsi="Arial" w:cs="Times New Roman"/>
      <w:b/>
      <w:sz w:val="24"/>
      <w:szCs w:val="20"/>
      <w:lang w:eastAsia="ar-SA"/>
    </w:rPr>
  </w:style>
  <w:style w:type="paragraph" w:customStyle="1" w:styleId="ConsPlusNonformat">
    <w:name w:val="ConsPlusNonformat"/>
    <w:qFormat/>
    <w:rsid w:val="00FA6CA6"/>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53">
    <w:name w:val="Знак5 Знак Знак"/>
    <w:basedOn w:val="a"/>
    <w:qFormat/>
    <w:rsid w:val="00FA6CA6"/>
    <w:pPr>
      <w:spacing w:before="280" w:after="280"/>
    </w:pPr>
    <w:rPr>
      <w:rFonts w:ascii="Tahoma" w:hAnsi="Tahoma" w:cs="Tahoma"/>
      <w:sz w:val="20"/>
      <w:szCs w:val="20"/>
      <w:lang w:val="en-US"/>
    </w:rPr>
  </w:style>
  <w:style w:type="paragraph" w:customStyle="1" w:styleId="aff9">
    <w:name w:val="Знак"/>
    <w:basedOn w:val="a"/>
    <w:rsid w:val="00FA6CA6"/>
    <w:pPr>
      <w:spacing w:after="160" w:line="240" w:lineRule="exact"/>
    </w:pPr>
    <w:rPr>
      <w:rFonts w:eastAsia="Calibri"/>
      <w:sz w:val="20"/>
      <w:szCs w:val="20"/>
    </w:rPr>
  </w:style>
  <w:style w:type="paragraph" w:customStyle="1" w:styleId="Style2">
    <w:name w:val="Style2"/>
    <w:basedOn w:val="a"/>
    <w:qFormat/>
    <w:rsid w:val="00FA6CA6"/>
    <w:pPr>
      <w:widowControl w:val="0"/>
      <w:autoSpaceDE w:val="0"/>
      <w:spacing w:line="226" w:lineRule="exact"/>
      <w:jc w:val="both"/>
    </w:pPr>
  </w:style>
  <w:style w:type="paragraph" w:customStyle="1" w:styleId="Style3">
    <w:name w:val="Style3"/>
    <w:basedOn w:val="a"/>
    <w:qFormat/>
    <w:rsid w:val="00FA6CA6"/>
    <w:pPr>
      <w:widowControl w:val="0"/>
      <w:autoSpaceDE w:val="0"/>
      <w:spacing w:line="230" w:lineRule="exact"/>
      <w:ind w:firstLine="96"/>
      <w:jc w:val="both"/>
    </w:pPr>
  </w:style>
  <w:style w:type="paragraph" w:customStyle="1" w:styleId="Style10">
    <w:name w:val="Style10"/>
    <w:basedOn w:val="a"/>
    <w:qFormat/>
    <w:rsid w:val="00FA6CA6"/>
    <w:pPr>
      <w:widowControl w:val="0"/>
      <w:autoSpaceDE w:val="0"/>
      <w:spacing w:line="230" w:lineRule="exact"/>
      <w:ind w:firstLine="158"/>
      <w:jc w:val="both"/>
    </w:pPr>
  </w:style>
  <w:style w:type="paragraph" w:customStyle="1" w:styleId="Style11">
    <w:name w:val="Style11"/>
    <w:basedOn w:val="a"/>
    <w:qFormat/>
    <w:rsid w:val="00FA6CA6"/>
    <w:pPr>
      <w:widowControl w:val="0"/>
      <w:autoSpaceDE w:val="0"/>
      <w:spacing w:line="230" w:lineRule="exact"/>
      <w:ind w:firstLine="216"/>
    </w:pPr>
  </w:style>
  <w:style w:type="paragraph" w:customStyle="1" w:styleId="Style14">
    <w:name w:val="Style14"/>
    <w:basedOn w:val="a"/>
    <w:qFormat/>
    <w:rsid w:val="00FA6CA6"/>
    <w:pPr>
      <w:widowControl w:val="0"/>
      <w:autoSpaceDE w:val="0"/>
      <w:spacing w:line="230" w:lineRule="exact"/>
    </w:pPr>
  </w:style>
  <w:style w:type="character" w:customStyle="1" w:styleId="1f5">
    <w:name w:val="Текст выноски Знак1"/>
    <w:rsid w:val="00FA6CA6"/>
    <w:rPr>
      <w:rFonts w:ascii="Tahoma" w:eastAsia="Times New Roman" w:hAnsi="Tahoma" w:cs="Times New Roman"/>
      <w:sz w:val="16"/>
      <w:szCs w:val="16"/>
      <w:lang w:eastAsia="ar-SA"/>
    </w:rPr>
  </w:style>
  <w:style w:type="paragraph" w:customStyle="1" w:styleId="ConsPlusCell">
    <w:name w:val="ConsPlusCell"/>
    <w:qFormat/>
    <w:rsid w:val="00FA6CA6"/>
    <w:pPr>
      <w:widowControl w:val="0"/>
      <w:suppressAutoHyphens/>
      <w:autoSpaceDE w:val="0"/>
      <w:spacing w:after="0" w:line="240" w:lineRule="auto"/>
    </w:pPr>
    <w:rPr>
      <w:rFonts w:ascii="Arial" w:eastAsia="Arial" w:hAnsi="Arial" w:cs="Arial"/>
      <w:sz w:val="20"/>
      <w:szCs w:val="20"/>
      <w:lang w:eastAsia="ar-SA"/>
    </w:rPr>
  </w:style>
  <w:style w:type="paragraph" w:customStyle="1" w:styleId="31">
    <w:name w:val="Маркированный список 31"/>
    <w:basedOn w:val="a"/>
    <w:qFormat/>
    <w:rsid w:val="00FA6CA6"/>
    <w:pPr>
      <w:numPr>
        <w:numId w:val="2"/>
      </w:numPr>
      <w:tabs>
        <w:tab w:val="left" w:pos="926"/>
      </w:tabs>
      <w:spacing w:after="60"/>
      <w:ind w:left="926" w:firstLine="0"/>
      <w:jc w:val="both"/>
    </w:pPr>
    <w:rPr>
      <w:szCs w:val="20"/>
    </w:rPr>
  </w:style>
  <w:style w:type="paragraph" w:styleId="affa">
    <w:name w:val="endnote text"/>
    <w:basedOn w:val="a"/>
    <w:link w:val="1f6"/>
    <w:rsid w:val="00FA6CA6"/>
    <w:rPr>
      <w:sz w:val="20"/>
      <w:szCs w:val="20"/>
    </w:rPr>
  </w:style>
  <w:style w:type="character" w:customStyle="1" w:styleId="1f6">
    <w:name w:val="Текст концевой сноски Знак1"/>
    <w:basedOn w:val="a0"/>
    <w:link w:val="affa"/>
    <w:rsid w:val="00FA6CA6"/>
    <w:rPr>
      <w:rFonts w:ascii="Times New Roman" w:eastAsia="Times New Roman" w:hAnsi="Times New Roman" w:cs="Times New Roman"/>
      <w:sz w:val="20"/>
      <w:szCs w:val="20"/>
      <w:lang w:eastAsia="ar-SA"/>
    </w:rPr>
  </w:style>
  <w:style w:type="paragraph" w:customStyle="1" w:styleId="affb">
    <w:name w:val="Содержимое таблицы"/>
    <w:basedOn w:val="a"/>
    <w:qFormat/>
    <w:rsid w:val="00FA6CA6"/>
    <w:pPr>
      <w:suppressLineNumbers/>
    </w:pPr>
  </w:style>
  <w:style w:type="paragraph" w:customStyle="1" w:styleId="affc">
    <w:name w:val="Заголовок таблицы"/>
    <w:basedOn w:val="affb"/>
    <w:qFormat/>
    <w:rsid w:val="00FA6CA6"/>
    <w:pPr>
      <w:jc w:val="center"/>
    </w:pPr>
    <w:rPr>
      <w:b/>
      <w:bCs/>
    </w:rPr>
  </w:style>
  <w:style w:type="paragraph" w:customStyle="1" w:styleId="220">
    <w:name w:val="Основной текст 22"/>
    <w:basedOn w:val="a"/>
    <w:qFormat/>
    <w:rsid w:val="00FA6CA6"/>
    <w:pPr>
      <w:spacing w:after="120" w:line="480" w:lineRule="auto"/>
    </w:pPr>
  </w:style>
  <w:style w:type="character" w:customStyle="1" w:styleId="blk">
    <w:name w:val="blk"/>
    <w:qFormat/>
    <w:rsid w:val="00FA6CA6"/>
  </w:style>
  <w:style w:type="paragraph" w:styleId="2d">
    <w:name w:val="Body Text 2"/>
    <w:basedOn w:val="a"/>
    <w:link w:val="221"/>
    <w:rsid w:val="00FA6CA6"/>
    <w:pPr>
      <w:suppressAutoHyphens w:val="0"/>
      <w:spacing w:line="360" w:lineRule="auto"/>
    </w:pPr>
    <w:rPr>
      <w:sz w:val="28"/>
      <w:lang w:eastAsia="en-US"/>
    </w:rPr>
  </w:style>
  <w:style w:type="character" w:customStyle="1" w:styleId="221">
    <w:name w:val="Основной текст 2 Знак2"/>
    <w:basedOn w:val="a0"/>
    <w:link w:val="2d"/>
    <w:rsid w:val="00FA6CA6"/>
    <w:rPr>
      <w:rFonts w:ascii="Times New Roman" w:eastAsia="Times New Roman" w:hAnsi="Times New Roman" w:cs="Times New Roman"/>
      <w:sz w:val="28"/>
      <w:szCs w:val="24"/>
    </w:rPr>
  </w:style>
  <w:style w:type="character" w:customStyle="1" w:styleId="FontStyle15">
    <w:name w:val="Font Style15"/>
    <w:uiPriority w:val="99"/>
    <w:rsid w:val="00FA6CA6"/>
    <w:rPr>
      <w:rFonts w:ascii="Times New Roman" w:hAnsi="Times New Roman" w:cs="Times New Roman"/>
      <w:b/>
      <w:bCs/>
      <w:i/>
      <w:iCs/>
      <w:sz w:val="20"/>
      <w:szCs w:val="20"/>
    </w:rPr>
  </w:style>
  <w:style w:type="character" w:customStyle="1" w:styleId="affd">
    <w:name w:val="Без интервала Знак"/>
    <w:aliases w:val="для таблиц Знак,Без интервала2 Знак,Без интервала21 Знак,No Spacing Знак,Без интервала1 Знак,Без интервала Знак1,для таблиц Знак1,Без интервала2 Знак1,No Spacing Знак1,Без интервала1 Знак1,Без интервала3 Знак,No Spacing111 Знак"/>
    <w:rsid w:val="00FA6CA6"/>
    <w:rPr>
      <w:rFonts w:ascii="Calibri" w:eastAsia="Arial" w:hAnsi="Calibri"/>
      <w:sz w:val="22"/>
      <w:szCs w:val="22"/>
      <w:lang w:eastAsia="ar-SA"/>
    </w:rPr>
  </w:style>
  <w:style w:type="paragraph" w:customStyle="1" w:styleId="112">
    <w:name w:val="Абзац списка11"/>
    <w:basedOn w:val="a"/>
    <w:uiPriority w:val="99"/>
    <w:qFormat/>
    <w:rsid w:val="00FA6CA6"/>
    <w:pPr>
      <w:suppressAutoHyphens w:val="0"/>
      <w:ind w:left="720"/>
    </w:pPr>
    <w:rPr>
      <w:lang w:eastAsia="ru-RU"/>
    </w:rPr>
  </w:style>
  <w:style w:type="paragraph" w:customStyle="1" w:styleId="Style8">
    <w:name w:val="Style8"/>
    <w:basedOn w:val="a"/>
    <w:uiPriority w:val="99"/>
    <w:qFormat/>
    <w:rsid w:val="00FA6CA6"/>
    <w:pPr>
      <w:widowControl w:val="0"/>
      <w:suppressAutoHyphens w:val="0"/>
      <w:autoSpaceDE w:val="0"/>
      <w:autoSpaceDN w:val="0"/>
      <w:adjustRightInd w:val="0"/>
    </w:pPr>
    <w:rPr>
      <w:lang w:val="en-US" w:eastAsia="ru-RU" w:bidi="en-US"/>
    </w:rPr>
  </w:style>
  <w:style w:type="paragraph" w:customStyle="1" w:styleId="FR1">
    <w:name w:val="FR1"/>
    <w:autoRedefine/>
    <w:uiPriority w:val="99"/>
    <w:qFormat/>
    <w:rsid w:val="00FA6CA6"/>
    <w:pPr>
      <w:widowControl w:val="0"/>
      <w:overflowPunct w:val="0"/>
      <w:autoSpaceDE w:val="0"/>
      <w:autoSpaceDN w:val="0"/>
      <w:adjustRightInd w:val="0"/>
      <w:spacing w:before="240" w:after="0" w:line="256" w:lineRule="auto"/>
      <w:jc w:val="both"/>
    </w:pPr>
    <w:rPr>
      <w:rFonts w:ascii="Times New Roman" w:eastAsia="Times New Roman" w:hAnsi="Times New Roman" w:cs="Times New Roman"/>
      <w:sz w:val="28"/>
      <w:szCs w:val="20"/>
      <w:lang w:eastAsia="ru-RU"/>
    </w:rPr>
  </w:style>
  <w:style w:type="character" w:styleId="affe">
    <w:name w:val="Emphasis"/>
    <w:qFormat/>
    <w:rsid w:val="00FA6CA6"/>
    <w:rPr>
      <w:i/>
      <w:iCs/>
    </w:rPr>
  </w:style>
  <w:style w:type="character" w:customStyle="1" w:styleId="ConsPlusNormal0">
    <w:name w:val="ConsPlusNormal Знак"/>
    <w:link w:val="ConsPlusNormal"/>
    <w:qFormat/>
    <w:locked/>
    <w:rsid w:val="00FA6CA6"/>
    <w:rPr>
      <w:rFonts w:ascii="Arial" w:eastAsia="Arial" w:hAnsi="Arial" w:cs="Arial"/>
      <w:sz w:val="20"/>
      <w:szCs w:val="20"/>
      <w:lang w:eastAsia="ar-SA"/>
    </w:rPr>
  </w:style>
  <w:style w:type="paragraph" w:customStyle="1" w:styleId="2e">
    <w:name w:val="Абзац списка2"/>
    <w:basedOn w:val="a"/>
    <w:qFormat/>
    <w:rsid w:val="00FA6CA6"/>
    <w:pPr>
      <w:suppressAutoHyphens w:val="0"/>
      <w:ind w:left="720"/>
      <w:contextualSpacing/>
    </w:pPr>
    <w:rPr>
      <w:lang w:eastAsia="ru-RU"/>
    </w:rPr>
  </w:style>
  <w:style w:type="paragraph" w:customStyle="1" w:styleId="WW-">
    <w:name w:val="WW-Базовый"/>
    <w:qFormat/>
    <w:rsid w:val="00FA6CA6"/>
    <w:pPr>
      <w:widowControl w:val="0"/>
      <w:tabs>
        <w:tab w:val="left" w:pos="720"/>
      </w:tabs>
      <w:suppressAutoHyphens/>
      <w:spacing w:after="200" w:line="276" w:lineRule="auto"/>
    </w:pPr>
    <w:rPr>
      <w:rFonts w:ascii="Times New Roman" w:eastAsia="Times New Roman" w:hAnsi="Times New Roman" w:cs="Times New Roman"/>
      <w:sz w:val="24"/>
      <w:szCs w:val="24"/>
      <w:lang w:eastAsia="ar-SA"/>
    </w:rPr>
  </w:style>
  <w:style w:type="numbering" w:customStyle="1" w:styleId="1110">
    <w:name w:val="Нет списка111"/>
    <w:next w:val="a2"/>
    <w:uiPriority w:val="99"/>
    <w:semiHidden/>
    <w:unhideWhenUsed/>
    <w:rsid w:val="00FA6CA6"/>
  </w:style>
  <w:style w:type="paragraph" w:customStyle="1" w:styleId="xl68">
    <w:name w:val="xl68"/>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69">
    <w:name w:val="xl69"/>
    <w:basedOn w:val="a"/>
    <w:qFormat/>
    <w:rsid w:val="00FA6CA6"/>
    <w:pPr>
      <w:pBdr>
        <w:top w:val="single" w:sz="4" w:space="0" w:color="auto"/>
        <w:left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70">
    <w:name w:val="xl70"/>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1">
    <w:name w:val="xl71"/>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72">
    <w:name w:val="xl72"/>
    <w:basedOn w:val="a"/>
    <w:qFormat/>
    <w:rsid w:val="00FA6CA6"/>
    <w:pPr>
      <w:pBdr>
        <w:top w:val="single" w:sz="4" w:space="0" w:color="auto"/>
        <w:left w:val="single" w:sz="4" w:space="0" w:color="auto"/>
        <w:bottom w:val="single" w:sz="4" w:space="0" w:color="auto"/>
      </w:pBdr>
      <w:suppressAutoHyphens w:val="0"/>
      <w:spacing w:before="100" w:beforeAutospacing="1" w:after="100" w:afterAutospacing="1"/>
      <w:jc w:val="center"/>
    </w:pPr>
    <w:rPr>
      <w:sz w:val="18"/>
      <w:szCs w:val="18"/>
      <w:lang w:eastAsia="ru-RU"/>
    </w:rPr>
  </w:style>
  <w:style w:type="paragraph" w:customStyle="1" w:styleId="xl73">
    <w:name w:val="xl73"/>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4">
    <w:name w:val="xl74"/>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75">
    <w:name w:val="xl75"/>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sz w:val="18"/>
      <w:szCs w:val="18"/>
      <w:lang w:eastAsia="ru-RU"/>
    </w:rPr>
  </w:style>
  <w:style w:type="paragraph" w:customStyle="1" w:styleId="xl76">
    <w:name w:val="xl76"/>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7">
    <w:name w:val="xl77"/>
    <w:basedOn w:val="a"/>
    <w:qFormat/>
    <w:rsid w:val="00FA6CA6"/>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8"/>
      <w:szCs w:val="18"/>
      <w:lang w:eastAsia="ru-RU"/>
    </w:rPr>
  </w:style>
  <w:style w:type="paragraph" w:customStyle="1" w:styleId="xl78">
    <w:name w:val="xl78"/>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79">
    <w:name w:val="xl79"/>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0">
    <w:name w:val="xl80"/>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1">
    <w:name w:val="xl81"/>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16"/>
      <w:szCs w:val="16"/>
      <w:lang w:eastAsia="ru-RU"/>
    </w:rPr>
  </w:style>
  <w:style w:type="paragraph" w:customStyle="1" w:styleId="xl82">
    <w:name w:val="xl82"/>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3">
    <w:name w:val="xl83"/>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4">
    <w:name w:val="xl84"/>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5">
    <w:name w:val="xl85"/>
    <w:basedOn w:val="a"/>
    <w:qFormat/>
    <w:rsid w:val="00FA6CA6"/>
    <w:pPr>
      <w:pBdr>
        <w:top w:val="single" w:sz="4" w:space="0" w:color="auto"/>
        <w:left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86">
    <w:name w:val="xl86"/>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18"/>
      <w:szCs w:val="18"/>
      <w:lang w:eastAsia="ru-RU"/>
    </w:rPr>
  </w:style>
  <w:style w:type="paragraph" w:customStyle="1" w:styleId="xl87">
    <w:name w:val="xl87"/>
    <w:basedOn w:val="a"/>
    <w:qFormat/>
    <w:rsid w:val="00FA6CA6"/>
    <w:pPr>
      <w:pBdr>
        <w:top w:val="single" w:sz="4" w:space="0" w:color="auto"/>
        <w:left w:val="single" w:sz="4" w:space="0" w:color="auto"/>
        <w:right w:val="single" w:sz="4" w:space="0" w:color="auto"/>
      </w:pBdr>
      <w:suppressAutoHyphens w:val="0"/>
      <w:spacing w:before="100" w:beforeAutospacing="1" w:after="100" w:afterAutospacing="1"/>
      <w:jc w:val="center"/>
    </w:pPr>
    <w:rPr>
      <w:b/>
      <w:bCs/>
      <w:sz w:val="18"/>
      <w:szCs w:val="18"/>
      <w:lang w:eastAsia="ru-RU"/>
    </w:rPr>
  </w:style>
  <w:style w:type="paragraph" w:customStyle="1" w:styleId="xl88">
    <w:name w:val="xl88"/>
    <w:basedOn w:val="a"/>
    <w:qFormat/>
    <w:rsid w:val="00FA6CA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89">
    <w:name w:val="xl89"/>
    <w:basedOn w:val="a"/>
    <w:qFormat/>
    <w:rsid w:val="00FA6CA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color w:val="000000"/>
      <w:sz w:val="18"/>
      <w:szCs w:val="18"/>
      <w:lang w:eastAsia="ru-RU"/>
    </w:rPr>
  </w:style>
  <w:style w:type="paragraph" w:customStyle="1" w:styleId="xl90">
    <w:name w:val="xl90"/>
    <w:basedOn w:val="a"/>
    <w:qFormat/>
    <w:rsid w:val="00FA6CA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91">
    <w:name w:val="xl91"/>
    <w:basedOn w:val="a"/>
    <w:qFormat/>
    <w:rsid w:val="00FA6CA6"/>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8"/>
      <w:szCs w:val="18"/>
      <w:lang w:eastAsia="ru-RU"/>
    </w:rPr>
  </w:style>
  <w:style w:type="paragraph" w:customStyle="1" w:styleId="xl92">
    <w:name w:val="xl92"/>
    <w:basedOn w:val="a"/>
    <w:qFormat/>
    <w:rsid w:val="00FA6CA6"/>
    <w:pPr>
      <w:shd w:val="clear" w:color="000000" w:fill="FFFF00"/>
      <w:suppressAutoHyphens w:val="0"/>
      <w:spacing w:before="100" w:beforeAutospacing="1" w:after="100" w:afterAutospacing="1"/>
    </w:pPr>
    <w:rPr>
      <w:sz w:val="16"/>
      <w:szCs w:val="16"/>
      <w:lang w:eastAsia="ru-RU"/>
    </w:rPr>
  </w:style>
  <w:style w:type="paragraph" w:customStyle="1" w:styleId="xl93">
    <w:name w:val="xl93"/>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94">
    <w:name w:val="xl94"/>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pPr>
    <w:rPr>
      <w:b/>
      <w:bCs/>
      <w:sz w:val="18"/>
      <w:szCs w:val="18"/>
      <w:lang w:eastAsia="ru-RU"/>
    </w:rPr>
  </w:style>
  <w:style w:type="paragraph" w:customStyle="1" w:styleId="xl95">
    <w:name w:val="xl95"/>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8"/>
      <w:szCs w:val="18"/>
      <w:lang w:eastAsia="ru-RU"/>
    </w:rPr>
  </w:style>
  <w:style w:type="paragraph" w:customStyle="1" w:styleId="xl96">
    <w:name w:val="xl96"/>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18"/>
      <w:szCs w:val="18"/>
      <w:lang w:eastAsia="ru-RU"/>
    </w:rPr>
  </w:style>
  <w:style w:type="paragraph" w:customStyle="1" w:styleId="xl97">
    <w:name w:val="xl97"/>
    <w:basedOn w:val="a"/>
    <w:qFormat/>
    <w:rsid w:val="00FA6CA6"/>
    <w:pPr>
      <w:suppressAutoHyphens w:val="0"/>
      <w:spacing w:before="100" w:beforeAutospacing="1" w:after="100" w:afterAutospacing="1"/>
    </w:pPr>
    <w:rPr>
      <w:b/>
      <w:bCs/>
      <w:lang w:eastAsia="ru-RU"/>
    </w:rPr>
  </w:style>
  <w:style w:type="paragraph" w:customStyle="1" w:styleId="xl98">
    <w:name w:val="xl98"/>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99">
    <w:name w:val="xl99"/>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18"/>
      <w:szCs w:val="18"/>
      <w:lang w:eastAsia="ru-RU"/>
    </w:rPr>
  </w:style>
  <w:style w:type="paragraph" w:customStyle="1" w:styleId="xl100">
    <w:name w:val="xl100"/>
    <w:basedOn w:val="a"/>
    <w:qFormat/>
    <w:rsid w:val="00FA6CA6"/>
    <w:pPr>
      <w:pBdr>
        <w:top w:val="single" w:sz="4" w:space="0" w:color="auto"/>
        <w:left w:val="single" w:sz="4" w:space="0" w:color="auto"/>
        <w:right w:val="single" w:sz="4" w:space="0" w:color="auto"/>
      </w:pBdr>
      <w:suppressAutoHyphens w:val="0"/>
      <w:spacing w:before="100" w:beforeAutospacing="1" w:after="100" w:afterAutospacing="1"/>
      <w:jc w:val="center"/>
    </w:pPr>
    <w:rPr>
      <w:b/>
      <w:bCs/>
      <w:sz w:val="18"/>
      <w:szCs w:val="18"/>
      <w:lang w:eastAsia="ru-RU"/>
    </w:rPr>
  </w:style>
  <w:style w:type="paragraph" w:customStyle="1" w:styleId="msonormal0">
    <w:name w:val="msonormal"/>
    <w:basedOn w:val="a"/>
    <w:qFormat/>
    <w:rsid w:val="00FA6CA6"/>
    <w:pPr>
      <w:suppressAutoHyphens w:val="0"/>
      <w:spacing w:before="100" w:beforeAutospacing="1" w:after="100" w:afterAutospacing="1"/>
    </w:pPr>
    <w:rPr>
      <w:lang w:eastAsia="ru-RU"/>
    </w:rPr>
  </w:style>
  <w:style w:type="paragraph" w:customStyle="1" w:styleId="xl101">
    <w:name w:val="xl101"/>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18"/>
      <w:szCs w:val="18"/>
      <w:lang w:eastAsia="ru-RU"/>
    </w:rPr>
  </w:style>
  <w:style w:type="paragraph" w:customStyle="1" w:styleId="xl102">
    <w:name w:val="xl102"/>
    <w:basedOn w:val="a"/>
    <w:qFormat/>
    <w:rsid w:val="00FA6CA6"/>
    <w:pPr>
      <w:pBdr>
        <w:top w:val="single" w:sz="4" w:space="0" w:color="auto"/>
        <w:left w:val="single" w:sz="4" w:space="0" w:color="auto"/>
        <w:right w:val="single" w:sz="4" w:space="0" w:color="auto"/>
      </w:pBdr>
      <w:suppressAutoHyphens w:val="0"/>
      <w:spacing w:before="100" w:beforeAutospacing="1" w:after="100" w:afterAutospacing="1"/>
      <w:jc w:val="center"/>
    </w:pPr>
    <w:rPr>
      <w:b/>
      <w:bCs/>
      <w:sz w:val="18"/>
      <w:szCs w:val="18"/>
      <w:lang w:eastAsia="ru-RU"/>
    </w:rPr>
  </w:style>
  <w:style w:type="paragraph" w:styleId="afff">
    <w:name w:val="footnote text"/>
    <w:basedOn w:val="a"/>
    <w:link w:val="afff0"/>
    <w:uiPriority w:val="99"/>
    <w:unhideWhenUsed/>
    <w:rsid w:val="00FA6CA6"/>
    <w:pPr>
      <w:suppressAutoHyphens w:val="0"/>
    </w:pPr>
    <w:rPr>
      <w:rFonts w:ascii="Calibri" w:eastAsia="Calibri" w:hAnsi="Calibri"/>
      <w:sz w:val="20"/>
      <w:szCs w:val="20"/>
      <w:lang w:eastAsia="en-US"/>
    </w:rPr>
  </w:style>
  <w:style w:type="character" w:customStyle="1" w:styleId="afff0">
    <w:name w:val="Текст сноски Знак"/>
    <w:basedOn w:val="a0"/>
    <w:link w:val="afff"/>
    <w:uiPriority w:val="99"/>
    <w:rsid w:val="00FA6CA6"/>
    <w:rPr>
      <w:rFonts w:ascii="Calibri" w:eastAsia="Calibri" w:hAnsi="Calibri" w:cs="Times New Roman"/>
      <w:sz w:val="20"/>
      <w:szCs w:val="20"/>
    </w:rPr>
  </w:style>
  <w:style w:type="character" w:styleId="afff1">
    <w:name w:val="footnote reference"/>
    <w:uiPriority w:val="99"/>
    <w:unhideWhenUsed/>
    <w:rsid w:val="00FA6CA6"/>
    <w:rPr>
      <w:vertAlign w:val="superscript"/>
    </w:rPr>
  </w:style>
  <w:style w:type="paragraph" w:customStyle="1" w:styleId="bo">
    <w:name w:val="bo"/>
    <w:basedOn w:val="a5"/>
    <w:qFormat/>
    <w:rsid w:val="00FA6CA6"/>
    <w:pPr>
      <w:tabs>
        <w:tab w:val="left" w:pos="1530"/>
        <w:tab w:val="left" w:pos="3061"/>
      </w:tabs>
      <w:suppressAutoHyphens/>
      <w:spacing w:before="57" w:after="0" w:line="240" w:lineRule="auto"/>
      <w:ind w:left="113" w:right="113"/>
      <w:jc w:val="both"/>
    </w:pPr>
    <w:rPr>
      <w:rFonts w:ascii="Arial" w:eastAsia="Times New Roman" w:hAnsi="Arial" w:cs="Arial"/>
      <w:color w:val="000000"/>
      <w:sz w:val="16"/>
      <w:szCs w:val="16"/>
      <w:lang w:eastAsia="ar-SA"/>
    </w:rPr>
  </w:style>
  <w:style w:type="character" w:customStyle="1" w:styleId="afff2">
    <w:name w:val="Основной текст + Полужирный"/>
    <w:aliases w:val="Интервал 0 pt,Основной текст + Курсив"/>
    <w:rsid w:val="00FA6CA6"/>
    <w:rPr>
      <w:rFonts w:ascii="Times New Roman" w:eastAsia="Times New Roman" w:hAnsi="Times New Roman" w:cs="Times New Roman" w:hint="default"/>
      <w:b/>
      <w:bCs/>
      <w:i w:val="0"/>
      <w:iCs w:val="0"/>
      <w:smallCaps w:val="0"/>
      <w:strike w:val="0"/>
      <w:dstrike w:val="0"/>
      <w:color w:val="000000"/>
      <w:spacing w:val="3"/>
      <w:w w:val="100"/>
      <w:position w:val="0"/>
      <w:sz w:val="19"/>
      <w:szCs w:val="19"/>
      <w:u w:val="none"/>
      <w:effect w:val="none"/>
      <w:shd w:val="clear" w:color="auto" w:fill="FFFFFF"/>
      <w:lang w:val="ru-RU" w:eastAsia="ru-RU" w:bidi="ru-RU"/>
    </w:rPr>
  </w:style>
  <w:style w:type="paragraph" w:customStyle="1" w:styleId="36">
    <w:name w:val="Основной текст3"/>
    <w:basedOn w:val="a"/>
    <w:link w:val="Bodytext"/>
    <w:qFormat/>
    <w:rsid w:val="00FA6CA6"/>
    <w:pPr>
      <w:widowControl w:val="0"/>
      <w:shd w:val="clear" w:color="auto" w:fill="FFFFFF"/>
      <w:suppressAutoHyphens w:val="0"/>
      <w:spacing w:after="240" w:line="250" w:lineRule="exact"/>
      <w:jc w:val="both"/>
    </w:pPr>
    <w:rPr>
      <w:color w:val="000000"/>
      <w:spacing w:val="1"/>
      <w:sz w:val="19"/>
      <w:szCs w:val="19"/>
      <w:lang w:eastAsia="ru-RU" w:bidi="ru-RU"/>
    </w:rPr>
  </w:style>
  <w:style w:type="character" w:customStyle="1" w:styleId="10pt">
    <w:name w:val="Основной текст + 10 pt;Не полужирный"/>
    <w:rsid w:val="00FA6CA6"/>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8pt">
    <w:name w:val="Основной текст + 8 pt;Не полужирный"/>
    <w:rsid w:val="00FA6CA6"/>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rPr>
  </w:style>
  <w:style w:type="character" w:customStyle="1" w:styleId="headeraa">
    <w:name w:val="header_aa"/>
    <w:rsid w:val="00FA6CA6"/>
  </w:style>
  <w:style w:type="character" w:customStyle="1" w:styleId="CharChar">
    <w:name w:val="Обычный Char Char"/>
    <w:link w:val="1f1"/>
    <w:locked/>
    <w:rsid w:val="00FA6CA6"/>
    <w:rPr>
      <w:rFonts w:ascii="TimesET" w:eastAsia="Arial" w:hAnsi="TimesET" w:cs="Times New Roman"/>
      <w:sz w:val="24"/>
      <w:szCs w:val="24"/>
      <w:lang w:eastAsia="ar-SA"/>
    </w:rPr>
  </w:style>
  <w:style w:type="character" w:customStyle="1" w:styleId="iceouttxt6">
    <w:name w:val="iceouttxt6"/>
    <w:rsid w:val="00FA6CA6"/>
    <w:rPr>
      <w:rFonts w:ascii="Arial" w:hAnsi="Arial" w:cs="Arial" w:hint="default"/>
      <w:color w:val="666666"/>
      <w:sz w:val="18"/>
      <w:szCs w:val="18"/>
    </w:rPr>
  </w:style>
  <w:style w:type="character" w:customStyle="1" w:styleId="iceouttxt5">
    <w:name w:val="iceouttxt5"/>
    <w:rsid w:val="00FA6CA6"/>
    <w:rPr>
      <w:rFonts w:ascii="Arial" w:hAnsi="Arial" w:cs="Arial" w:hint="default"/>
      <w:color w:val="666666"/>
      <w:sz w:val="17"/>
      <w:szCs w:val="17"/>
    </w:rPr>
  </w:style>
  <w:style w:type="character" w:customStyle="1" w:styleId="dynatree-title">
    <w:name w:val="dynatree-title"/>
    <w:rsid w:val="00FA6CA6"/>
  </w:style>
  <w:style w:type="character" w:customStyle="1" w:styleId="2f">
    <w:name w:val="Название Знак2"/>
    <w:link w:val="afff3"/>
    <w:rsid w:val="00FA6CA6"/>
    <w:rPr>
      <w:b/>
      <w:bCs/>
      <w:sz w:val="24"/>
      <w:szCs w:val="24"/>
      <w:lang w:eastAsia="ar-SA"/>
    </w:rPr>
  </w:style>
  <w:style w:type="paragraph" w:customStyle="1" w:styleId="TableParagraph">
    <w:name w:val="Table Paragraph"/>
    <w:basedOn w:val="a"/>
    <w:qFormat/>
    <w:rsid w:val="00FA6CA6"/>
    <w:pPr>
      <w:widowControl w:val="0"/>
      <w:suppressAutoHyphens w:val="0"/>
    </w:pPr>
    <w:rPr>
      <w:rFonts w:ascii="Calibri" w:eastAsia="Calibri" w:hAnsi="Calibri"/>
      <w:sz w:val="22"/>
      <w:szCs w:val="22"/>
      <w:lang w:val="en-US" w:eastAsia="en-US"/>
    </w:rPr>
  </w:style>
  <w:style w:type="paragraph" w:customStyle="1" w:styleId="western">
    <w:name w:val="western"/>
    <w:basedOn w:val="a"/>
    <w:rsid w:val="00FA6CA6"/>
    <w:pPr>
      <w:suppressAutoHyphens w:val="0"/>
      <w:spacing w:before="100" w:beforeAutospacing="1" w:after="100" w:afterAutospacing="1"/>
    </w:pPr>
    <w:rPr>
      <w:lang w:eastAsia="ru-RU"/>
    </w:rPr>
  </w:style>
  <w:style w:type="character" w:customStyle="1" w:styleId="apple-converted-space">
    <w:name w:val="apple-converted-space"/>
    <w:rsid w:val="00FA6CA6"/>
  </w:style>
  <w:style w:type="paragraph" w:styleId="1f7">
    <w:name w:val="toc 1"/>
    <w:basedOn w:val="a"/>
    <w:next w:val="a"/>
    <w:autoRedefine/>
    <w:rsid w:val="00FA6CA6"/>
    <w:pPr>
      <w:suppressAutoHyphens w:val="0"/>
      <w:spacing w:before="120" w:after="120"/>
    </w:pPr>
    <w:rPr>
      <w:b/>
      <w:bCs/>
      <w:caps/>
      <w:sz w:val="20"/>
      <w:szCs w:val="20"/>
      <w:lang w:eastAsia="ru-RU"/>
    </w:rPr>
  </w:style>
  <w:style w:type="paragraph" w:styleId="2f0">
    <w:name w:val="toc 2"/>
    <w:basedOn w:val="a"/>
    <w:next w:val="a"/>
    <w:autoRedefine/>
    <w:rsid w:val="00FA6CA6"/>
    <w:pPr>
      <w:suppressAutoHyphens w:val="0"/>
      <w:ind w:left="240"/>
    </w:pPr>
    <w:rPr>
      <w:smallCaps/>
      <w:sz w:val="20"/>
      <w:szCs w:val="20"/>
      <w:lang w:eastAsia="ru-RU"/>
    </w:rPr>
  </w:style>
  <w:style w:type="paragraph" w:customStyle="1" w:styleId="37">
    <w:name w:val="Стиль3 Знак"/>
    <w:basedOn w:val="29"/>
    <w:qFormat/>
    <w:rsid w:val="00FA6CA6"/>
    <w:pPr>
      <w:widowControl w:val="0"/>
      <w:tabs>
        <w:tab w:val="num" w:pos="0"/>
      </w:tabs>
      <w:adjustRightInd w:val="0"/>
      <w:spacing w:after="0" w:line="240" w:lineRule="auto"/>
      <w:ind w:left="720" w:hanging="720"/>
      <w:textAlignment w:val="baseline"/>
    </w:pPr>
    <w:rPr>
      <w:szCs w:val="20"/>
    </w:rPr>
  </w:style>
  <w:style w:type="paragraph" w:customStyle="1" w:styleId="38">
    <w:name w:val="Стиль3 Знак Знак"/>
    <w:basedOn w:val="29"/>
    <w:qFormat/>
    <w:rsid w:val="00FA6CA6"/>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FA6CA6"/>
    <w:pPr>
      <w:suppressAutoHyphens w:val="0"/>
      <w:spacing w:before="100" w:beforeAutospacing="1" w:after="100" w:afterAutospacing="1"/>
    </w:pPr>
    <w:rPr>
      <w:rFonts w:ascii="Tahoma" w:hAnsi="Tahoma"/>
      <w:sz w:val="20"/>
      <w:szCs w:val="20"/>
      <w:lang w:val="en-US" w:eastAsia="en-US"/>
    </w:rPr>
  </w:style>
  <w:style w:type="paragraph" w:styleId="2f1">
    <w:name w:val="List Number 2"/>
    <w:basedOn w:val="a"/>
    <w:rsid w:val="00FA6CA6"/>
    <w:pPr>
      <w:tabs>
        <w:tab w:val="num" w:pos="432"/>
      </w:tabs>
      <w:suppressAutoHyphens w:val="0"/>
      <w:spacing w:after="60"/>
      <w:ind w:left="432" w:hanging="432"/>
      <w:jc w:val="both"/>
    </w:pPr>
    <w:rPr>
      <w:lang w:eastAsia="ru-RU"/>
    </w:rPr>
  </w:style>
  <w:style w:type="paragraph" w:styleId="29">
    <w:name w:val="Body Text Indent 2"/>
    <w:basedOn w:val="a"/>
    <w:link w:val="28"/>
    <w:rsid w:val="00FA6CA6"/>
    <w:pPr>
      <w:suppressAutoHyphens w:val="0"/>
      <w:spacing w:after="120" w:line="480" w:lineRule="auto"/>
      <w:ind w:left="283"/>
      <w:jc w:val="both"/>
    </w:pPr>
    <w:rPr>
      <w:rFonts w:asciiTheme="minorHAnsi" w:eastAsiaTheme="minorHAnsi" w:hAnsiTheme="minorHAnsi" w:cstheme="minorBidi"/>
      <w:lang w:eastAsia="en-US"/>
    </w:rPr>
  </w:style>
  <w:style w:type="character" w:customStyle="1" w:styleId="213">
    <w:name w:val="Основной текст с отступом 2 Знак1"/>
    <w:basedOn w:val="a0"/>
    <w:rsid w:val="00FA6CA6"/>
    <w:rPr>
      <w:rFonts w:ascii="Times New Roman" w:eastAsia="Times New Roman" w:hAnsi="Times New Roman" w:cs="Times New Roman"/>
      <w:sz w:val="24"/>
      <w:szCs w:val="24"/>
      <w:lang w:eastAsia="ar-SA"/>
    </w:rPr>
  </w:style>
  <w:style w:type="paragraph" w:styleId="2">
    <w:name w:val="List Bullet 2"/>
    <w:basedOn w:val="a"/>
    <w:autoRedefine/>
    <w:rsid w:val="00FA6CA6"/>
    <w:pPr>
      <w:numPr>
        <w:numId w:val="6"/>
      </w:numPr>
      <w:suppressAutoHyphens w:val="0"/>
      <w:spacing w:after="60"/>
      <w:jc w:val="both"/>
    </w:pPr>
    <w:rPr>
      <w:lang w:eastAsia="ru-RU"/>
    </w:rPr>
  </w:style>
  <w:style w:type="paragraph" w:styleId="39">
    <w:name w:val="Body Text 3"/>
    <w:basedOn w:val="a"/>
    <w:link w:val="3a"/>
    <w:rsid w:val="00FA6CA6"/>
    <w:pPr>
      <w:suppressAutoHyphens w:val="0"/>
      <w:spacing w:after="120"/>
      <w:jc w:val="both"/>
    </w:pPr>
    <w:rPr>
      <w:sz w:val="16"/>
      <w:szCs w:val="16"/>
    </w:rPr>
  </w:style>
  <w:style w:type="character" w:customStyle="1" w:styleId="3a">
    <w:name w:val="Основной текст 3 Знак"/>
    <w:basedOn w:val="a0"/>
    <w:link w:val="39"/>
    <w:rsid w:val="00FA6CA6"/>
    <w:rPr>
      <w:rFonts w:ascii="Times New Roman" w:eastAsia="Times New Roman" w:hAnsi="Times New Roman" w:cs="Times New Roman"/>
      <w:sz w:val="16"/>
      <w:szCs w:val="16"/>
      <w:lang w:eastAsia="ar-SA"/>
    </w:rPr>
  </w:style>
  <w:style w:type="paragraph" w:customStyle="1" w:styleId="BodyText22">
    <w:name w:val="Body Text 22"/>
    <w:basedOn w:val="a"/>
    <w:qFormat/>
    <w:rsid w:val="00FA6CA6"/>
    <w:pPr>
      <w:suppressAutoHyphens w:val="0"/>
      <w:jc w:val="both"/>
    </w:pPr>
    <w:rPr>
      <w:sz w:val="28"/>
      <w:szCs w:val="20"/>
      <w:lang w:eastAsia="ru-RU"/>
    </w:rPr>
  </w:style>
  <w:style w:type="paragraph" w:styleId="afff4">
    <w:name w:val="Date"/>
    <w:basedOn w:val="a"/>
    <w:next w:val="a"/>
    <w:link w:val="afff5"/>
    <w:rsid w:val="00FA6CA6"/>
    <w:pPr>
      <w:suppressAutoHyphens w:val="0"/>
      <w:spacing w:after="60"/>
      <w:jc w:val="both"/>
    </w:pPr>
  </w:style>
  <w:style w:type="character" w:customStyle="1" w:styleId="afff5">
    <w:name w:val="Дата Знак"/>
    <w:basedOn w:val="a0"/>
    <w:link w:val="afff4"/>
    <w:rsid w:val="00FA6CA6"/>
    <w:rPr>
      <w:rFonts w:ascii="Times New Roman" w:eastAsia="Times New Roman" w:hAnsi="Times New Roman" w:cs="Times New Roman"/>
      <w:sz w:val="24"/>
      <w:szCs w:val="24"/>
      <w:lang w:eastAsia="ar-SA"/>
    </w:rPr>
  </w:style>
  <w:style w:type="character" w:styleId="afff6">
    <w:name w:val="annotation reference"/>
    <w:rsid w:val="00FA6CA6"/>
    <w:rPr>
      <w:sz w:val="16"/>
      <w:szCs w:val="16"/>
    </w:rPr>
  </w:style>
  <w:style w:type="paragraph" w:styleId="afff7">
    <w:name w:val="annotation text"/>
    <w:basedOn w:val="a"/>
    <w:link w:val="afff8"/>
    <w:rsid w:val="00FA6CA6"/>
    <w:pPr>
      <w:suppressAutoHyphens w:val="0"/>
      <w:spacing w:after="60"/>
      <w:jc w:val="both"/>
    </w:pPr>
    <w:rPr>
      <w:sz w:val="20"/>
      <w:szCs w:val="20"/>
      <w:lang w:eastAsia="ru-RU"/>
    </w:rPr>
  </w:style>
  <w:style w:type="character" w:customStyle="1" w:styleId="afff8">
    <w:name w:val="Текст примечания Знак"/>
    <w:basedOn w:val="a0"/>
    <w:link w:val="afff7"/>
    <w:rsid w:val="00FA6CA6"/>
    <w:rPr>
      <w:rFonts w:ascii="Times New Roman" w:eastAsia="Times New Roman" w:hAnsi="Times New Roman" w:cs="Times New Roman"/>
      <w:sz w:val="20"/>
      <w:szCs w:val="20"/>
      <w:lang w:eastAsia="ru-RU"/>
    </w:rPr>
  </w:style>
  <w:style w:type="paragraph" w:styleId="afff9">
    <w:name w:val="annotation subject"/>
    <w:basedOn w:val="afff7"/>
    <w:next w:val="afff7"/>
    <w:link w:val="afffa"/>
    <w:rsid w:val="00FA6CA6"/>
    <w:rPr>
      <w:b/>
      <w:bCs/>
    </w:rPr>
  </w:style>
  <w:style w:type="character" w:customStyle="1" w:styleId="afffa">
    <w:name w:val="Тема примечания Знак"/>
    <w:basedOn w:val="afff8"/>
    <w:link w:val="afff9"/>
    <w:rsid w:val="00FA6CA6"/>
    <w:rPr>
      <w:rFonts w:ascii="Times New Roman" w:eastAsia="Times New Roman" w:hAnsi="Times New Roman" w:cs="Times New Roman"/>
      <w:b/>
      <w:bCs/>
      <w:sz w:val="20"/>
      <w:szCs w:val="20"/>
      <w:lang w:eastAsia="ru-RU"/>
    </w:rPr>
  </w:style>
  <w:style w:type="character" w:styleId="afffb">
    <w:name w:val="endnote reference"/>
    <w:rsid w:val="00FA6CA6"/>
    <w:rPr>
      <w:vertAlign w:val="superscript"/>
    </w:rPr>
  </w:style>
  <w:style w:type="paragraph" w:customStyle="1" w:styleId="1CStyle-1">
    <w:name w:val="1CStyle-1"/>
    <w:qFormat/>
    <w:rsid w:val="00FA6CA6"/>
    <w:pPr>
      <w:spacing w:after="200" w:line="276" w:lineRule="auto"/>
      <w:jc w:val="center"/>
    </w:pPr>
    <w:rPr>
      <w:rFonts w:ascii="Arial" w:eastAsia="Times New Roman" w:hAnsi="Arial" w:cs="Times New Roman"/>
      <w:b/>
      <w:sz w:val="20"/>
      <w:lang w:eastAsia="ru-RU"/>
    </w:rPr>
  </w:style>
  <w:style w:type="paragraph" w:customStyle="1" w:styleId="1CStyle0">
    <w:name w:val="1CStyle0"/>
    <w:qFormat/>
    <w:rsid w:val="00FA6CA6"/>
    <w:pPr>
      <w:spacing w:after="200" w:line="276" w:lineRule="auto"/>
      <w:jc w:val="center"/>
    </w:pPr>
    <w:rPr>
      <w:rFonts w:ascii="Arial" w:eastAsia="Times New Roman" w:hAnsi="Arial" w:cs="Times New Roman"/>
      <w:b/>
      <w:sz w:val="20"/>
      <w:lang w:eastAsia="ru-RU"/>
    </w:rPr>
  </w:style>
  <w:style w:type="paragraph" w:customStyle="1" w:styleId="1CStyle4">
    <w:name w:val="1CStyle4"/>
    <w:qFormat/>
    <w:rsid w:val="00FA6CA6"/>
    <w:pPr>
      <w:spacing w:after="200" w:line="276" w:lineRule="auto"/>
      <w:jc w:val="center"/>
    </w:pPr>
    <w:rPr>
      <w:rFonts w:ascii="Arial" w:eastAsia="Times New Roman" w:hAnsi="Arial" w:cs="Times New Roman"/>
      <w:b/>
      <w:sz w:val="20"/>
      <w:lang w:eastAsia="ru-RU"/>
    </w:rPr>
  </w:style>
  <w:style w:type="paragraph" w:customStyle="1" w:styleId="Style6">
    <w:name w:val="Style6"/>
    <w:basedOn w:val="a"/>
    <w:qFormat/>
    <w:rsid w:val="00FA6CA6"/>
    <w:pPr>
      <w:widowControl w:val="0"/>
      <w:suppressAutoHyphens w:val="0"/>
      <w:autoSpaceDE w:val="0"/>
      <w:autoSpaceDN w:val="0"/>
      <w:adjustRightInd w:val="0"/>
      <w:spacing w:line="274" w:lineRule="exact"/>
    </w:pPr>
    <w:rPr>
      <w:lang w:eastAsia="ru-RU"/>
    </w:rPr>
  </w:style>
  <w:style w:type="character" w:customStyle="1" w:styleId="FontStyle18">
    <w:name w:val="Font Style18"/>
    <w:rsid w:val="00FA6CA6"/>
    <w:rPr>
      <w:rFonts w:ascii="Times New Roman" w:hAnsi="Times New Roman" w:cs="Times New Roman"/>
      <w:sz w:val="24"/>
      <w:szCs w:val="24"/>
    </w:rPr>
  </w:style>
  <w:style w:type="paragraph" w:customStyle="1" w:styleId="1CStyle1">
    <w:name w:val="1CStyle1"/>
    <w:qFormat/>
    <w:rsid w:val="00FA6CA6"/>
    <w:pPr>
      <w:spacing w:after="200" w:line="276" w:lineRule="auto"/>
      <w:jc w:val="center"/>
    </w:pPr>
    <w:rPr>
      <w:rFonts w:ascii="Arial" w:eastAsia="Times New Roman" w:hAnsi="Arial" w:cs="Times New Roman"/>
      <w:b/>
      <w:sz w:val="20"/>
      <w:lang w:eastAsia="ru-RU"/>
    </w:rPr>
  </w:style>
  <w:style w:type="paragraph" w:customStyle="1" w:styleId="1CStyle3">
    <w:name w:val="1CStyle3"/>
    <w:qFormat/>
    <w:rsid w:val="00FA6CA6"/>
    <w:pPr>
      <w:spacing w:after="200" w:line="276" w:lineRule="auto"/>
      <w:jc w:val="center"/>
    </w:pPr>
    <w:rPr>
      <w:rFonts w:ascii="Arial" w:eastAsia="Times New Roman" w:hAnsi="Arial" w:cs="Times New Roman"/>
      <w:b/>
      <w:sz w:val="20"/>
      <w:lang w:eastAsia="ru-RU"/>
    </w:rPr>
  </w:style>
  <w:style w:type="paragraph" w:customStyle="1" w:styleId="1CStyle7">
    <w:name w:val="1CStyle7"/>
    <w:qFormat/>
    <w:rsid w:val="00FA6CA6"/>
    <w:pPr>
      <w:spacing w:after="200" w:line="276" w:lineRule="auto"/>
      <w:jc w:val="center"/>
    </w:pPr>
    <w:rPr>
      <w:rFonts w:ascii="Calibri" w:eastAsia="Times New Roman" w:hAnsi="Calibri" w:cs="Times New Roman"/>
      <w:lang w:eastAsia="ru-RU"/>
    </w:rPr>
  </w:style>
  <w:style w:type="character" w:customStyle="1" w:styleId="u">
    <w:name w:val="u"/>
    <w:rsid w:val="00FA6CA6"/>
  </w:style>
  <w:style w:type="character" w:customStyle="1" w:styleId="epm">
    <w:name w:val="epm"/>
    <w:rsid w:val="00FA6CA6"/>
  </w:style>
  <w:style w:type="character" w:customStyle="1" w:styleId="41">
    <w:name w:val="Основной текст (4)_"/>
    <w:link w:val="42"/>
    <w:rsid w:val="00FA6CA6"/>
    <w:rPr>
      <w:sz w:val="27"/>
      <w:szCs w:val="27"/>
      <w:shd w:val="clear" w:color="auto" w:fill="FFFFFF"/>
    </w:rPr>
  </w:style>
  <w:style w:type="character" w:customStyle="1" w:styleId="MSReferenceSansSerif85pt-1pt">
    <w:name w:val="Основной текст + MS Reference Sans Serif;8;5 pt;Интервал -1 pt"/>
    <w:rsid w:val="00FA6CA6"/>
    <w:rPr>
      <w:rFonts w:ascii="MS Reference Sans Serif" w:eastAsia="MS Reference Sans Serif" w:hAnsi="MS Reference Sans Serif" w:cs="MS Reference Sans Serif"/>
      <w:spacing w:val="-20"/>
      <w:sz w:val="17"/>
      <w:szCs w:val="17"/>
      <w:shd w:val="clear" w:color="auto" w:fill="FFFFFF"/>
    </w:rPr>
  </w:style>
  <w:style w:type="paragraph" w:customStyle="1" w:styleId="42">
    <w:name w:val="Основной текст (4)"/>
    <w:basedOn w:val="a"/>
    <w:link w:val="41"/>
    <w:qFormat/>
    <w:rsid w:val="00FA6CA6"/>
    <w:pPr>
      <w:shd w:val="clear" w:color="auto" w:fill="FFFFFF"/>
      <w:suppressAutoHyphens w:val="0"/>
      <w:spacing w:line="0" w:lineRule="atLeast"/>
      <w:jc w:val="right"/>
    </w:pPr>
    <w:rPr>
      <w:rFonts w:asciiTheme="minorHAnsi" w:eastAsiaTheme="minorHAnsi" w:hAnsiTheme="minorHAnsi" w:cstheme="minorBidi"/>
      <w:sz w:val="27"/>
      <w:szCs w:val="27"/>
      <w:lang w:eastAsia="en-US"/>
    </w:rPr>
  </w:style>
  <w:style w:type="character" w:customStyle="1" w:styleId="2f2">
    <w:name w:val="Основной текст (2)_"/>
    <w:link w:val="2f3"/>
    <w:rsid w:val="00FA6CA6"/>
    <w:rPr>
      <w:sz w:val="21"/>
      <w:szCs w:val="21"/>
      <w:shd w:val="clear" w:color="auto" w:fill="FFFFFF"/>
    </w:rPr>
  </w:style>
  <w:style w:type="character" w:customStyle="1" w:styleId="2115pt">
    <w:name w:val="Основной текст (2) + 11;5 pt;Не полужирный"/>
    <w:rsid w:val="00FA6CA6"/>
    <w:rPr>
      <w:rFonts w:ascii="Times New Roman" w:eastAsia="Times New Roman" w:hAnsi="Times New Roman"/>
      <w:b/>
      <w:bCs/>
      <w:sz w:val="23"/>
      <w:szCs w:val="23"/>
      <w:shd w:val="clear" w:color="auto" w:fill="FFFFFF"/>
    </w:rPr>
  </w:style>
  <w:style w:type="character" w:customStyle="1" w:styleId="3b">
    <w:name w:val="Основной текст (3)_"/>
    <w:link w:val="3c"/>
    <w:rsid w:val="00FA6CA6"/>
    <w:rPr>
      <w:sz w:val="19"/>
      <w:szCs w:val="19"/>
      <w:shd w:val="clear" w:color="auto" w:fill="FFFFFF"/>
      <w:lang w:val="en-US"/>
    </w:rPr>
  </w:style>
  <w:style w:type="paragraph" w:customStyle="1" w:styleId="2f3">
    <w:name w:val="Основной текст (2)"/>
    <w:basedOn w:val="a"/>
    <w:link w:val="2f2"/>
    <w:qFormat/>
    <w:rsid w:val="00FA6CA6"/>
    <w:pPr>
      <w:shd w:val="clear" w:color="auto" w:fill="FFFFFF"/>
      <w:suppressAutoHyphens w:val="0"/>
      <w:spacing w:line="254" w:lineRule="exact"/>
    </w:pPr>
    <w:rPr>
      <w:rFonts w:asciiTheme="minorHAnsi" w:eastAsiaTheme="minorHAnsi" w:hAnsiTheme="minorHAnsi" w:cstheme="minorBidi"/>
      <w:sz w:val="21"/>
      <w:szCs w:val="21"/>
      <w:lang w:eastAsia="en-US"/>
    </w:rPr>
  </w:style>
  <w:style w:type="paragraph" w:customStyle="1" w:styleId="3c">
    <w:name w:val="Основной текст (3)"/>
    <w:basedOn w:val="a"/>
    <w:link w:val="3b"/>
    <w:qFormat/>
    <w:rsid w:val="00FA6CA6"/>
    <w:pPr>
      <w:shd w:val="clear" w:color="auto" w:fill="FFFFFF"/>
      <w:suppressAutoHyphens w:val="0"/>
      <w:spacing w:line="0" w:lineRule="atLeast"/>
    </w:pPr>
    <w:rPr>
      <w:rFonts w:asciiTheme="minorHAnsi" w:eastAsiaTheme="minorHAnsi" w:hAnsiTheme="minorHAnsi" w:cstheme="minorBidi"/>
      <w:sz w:val="19"/>
      <w:szCs w:val="19"/>
      <w:lang w:val="en-US" w:eastAsia="en-US"/>
    </w:rPr>
  </w:style>
  <w:style w:type="paragraph" w:customStyle="1" w:styleId="xl103">
    <w:name w:val="xl103"/>
    <w:basedOn w:val="a"/>
    <w:qFormat/>
    <w:rsid w:val="00FA6CA6"/>
    <w:pPr>
      <w:pBdr>
        <w:left w:val="single" w:sz="4" w:space="0" w:color="auto"/>
        <w:right w:val="single" w:sz="4" w:space="0" w:color="auto"/>
      </w:pBdr>
      <w:suppressAutoHyphens w:val="0"/>
      <w:spacing w:before="100" w:beforeAutospacing="1" w:after="100" w:afterAutospacing="1"/>
      <w:jc w:val="center"/>
    </w:pPr>
    <w:rPr>
      <w:rFonts w:ascii="Arial" w:hAnsi="Arial" w:cs="Arial"/>
      <w:b/>
      <w:bCs/>
      <w:lang w:eastAsia="ru-RU"/>
    </w:rPr>
  </w:style>
  <w:style w:type="paragraph" w:customStyle="1" w:styleId="xl104">
    <w:name w:val="xl104"/>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eastAsia="ru-RU"/>
    </w:rPr>
  </w:style>
  <w:style w:type="paragraph" w:customStyle="1" w:styleId="xl105">
    <w:name w:val="xl105"/>
    <w:basedOn w:val="a"/>
    <w:qFormat/>
    <w:rsid w:val="00FA6CA6"/>
    <w:pPr>
      <w:pBdr>
        <w:top w:val="single" w:sz="4" w:space="0" w:color="auto"/>
        <w:left w:val="single" w:sz="4" w:space="0" w:color="auto"/>
        <w:right w:val="single" w:sz="4" w:space="0" w:color="auto"/>
      </w:pBdr>
      <w:suppressAutoHyphens w:val="0"/>
      <w:spacing w:before="100" w:beforeAutospacing="1" w:after="100" w:afterAutospacing="1"/>
      <w:jc w:val="center"/>
    </w:pPr>
    <w:rPr>
      <w:rFonts w:ascii="Arial" w:hAnsi="Arial" w:cs="Arial"/>
      <w:b/>
      <w:bCs/>
      <w:sz w:val="22"/>
      <w:szCs w:val="22"/>
      <w:lang w:eastAsia="ru-RU"/>
    </w:rPr>
  </w:style>
  <w:style w:type="paragraph" w:customStyle="1" w:styleId="xl106">
    <w:name w:val="xl106"/>
    <w:basedOn w:val="a"/>
    <w:qFormat/>
    <w:rsid w:val="00FA6CA6"/>
    <w:pPr>
      <w:pBdr>
        <w:left w:val="single" w:sz="4" w:space="0" w:color="auto"/>
        <w:right w:val="single" w:sz="4" w:space="0" w:color="auto"/>
      </w:pBdr>
      <w:suppressAutoHyphens w:val="0"/>
      <w:spacing w:before="100" w:beforeAutospacing="1" w:after="100" w:afterAutospacing="1"/>
      <w:jc w:val="center"/>
    </w:pPr>
    <w:rPr>
      <w:rFonts w:ascii="Arial" w:hAnsi="Arial" w:cs="Arial"/>
      <w:b/>
      <w:bCs/>
      <w:sz w:val="22"/>
      <w:szCs w:val="22"/>
      <w:lang w:eastAsia="ru-RU"/>
    </w:rPr>
  </w:style>
  <w:style w:type="paragraph" w:customStyle="1" w:styleId="xl107">
    <w:name w:val="xl107"/>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2"/>
      <w:szCs w:val="22"/>
      <w:lang w:eastAsia="ru-RU"/>
    </w:rPr>
  </w:style>
  <w:style w:type="paragraph" w:customStyle="1" w:styleId="xl108">
    <w:name w:val="xl108"/>
    <w:basedOn w:val="a"/>
    <w:qFormat/>
    <w:rsid w:val="00FA6CA6"/>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Arial" w:hAnsi="Arial" w:cs="Arial"/>
      <w:b/>
      <w:bCs/>
      <w:lang w:eastAsia="ru-RU"/>
    </w:rPr>
  </w:style>
  <w:style w:type="paragraph" w:customStyle="1" w:styleId="xl109">
    <w:name w:val="xl109"/>
    <w:basedOn w:val="a"/>
    <w:qFormat/>
    <w:rsid w:val="00FA6CA6"/>
    <w:pPr>
      <w:pBdr>
        <w:left w:val="single" w:sz="4" w:space="0" w:color="auto"/>
        <w:right w:val="single" w:sz="4" w:space="0" w:color="auto"/>
      </w:pBdr>
      <w:suppressAutoHyphens w:val="0"/>
      <w:spacing w:before="100" w:beforeAutospacing="1" w:after="100" w:afterAutospacing="1"/>
      <w:textAlignment w:val="center"/>
    </w:pPr>
    <w:rPr>
      <w:rFonts w:ascii="Arial" w:hAnsi="Arial" w:cs="Arial"/>
      <w:b/>
      <w:bCs/>
      <w:lang w:eastAsia="ru-RU"/>
    </w:rPr>
  </w:style>
  <w:style w:type="paragraph" w:customStyle="1" w:styleId="xl110">
    <w:name w:val="xl110"/>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lang w:eastAsia="ru-RU"/>
    </w:rPr>
  </w:style>
  <w:style w:type="paragraph" w:customStyle="1" w:styleId="xl111">
    <w:name w:val="xl111"/>
    <w:basedOn w:val="a"/>
    <w:qFormat/>
    <w:rsid w:val="00FA6CA6"/>
    <w:pPr>
      <w:pBdr>
        <w:left w:val="single" w:sz="4" w:space="0" w:color="auto"/>
        <w:right w:val="single" w:sz="4" w:space="0" w:color="auto"/>
      </w:pBdr>
      <w:suppressAutoHyphens w:val="0"/>
      <w:spacing w:before="100" w:beforeAutospacing="1" w:after="100" w:afterAutospacing="1"/>
      <w:jc w:val="center"/>
    </w:pPr>
    <w:rPr>
      <w:rFonts w:ascii="Arial" w:hAnsi="Arial" w:cs="Arial"/>
      <w:b/>
      <w:bCs/>
      <w:lang w:eastAsia="ru-RU"/>
    </w:rPr>
  </w:style>
  <w:style w:type="paragraph" w:customStyle="1" w:styleId="xl112">
    <w:name w:val="xl112"/>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eastAsia="ru-RU"/>
    </w:rPr>
  </w:style>
  <w:style w:type="paragraph" w:customStyle="1" w:styleId="xl113">
    <w:name w:val="xl113"/>
    <w:basedOn w:val="a"/>
    <w:qFormat/>
    <w:rsid w:val="00FA6CA6"/>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w:hAnsi="Arial" w:cs="Arial"/>
      <w:b/>
      <w:bCs/>
      <w:lang w:eastAsia="ru-RU"/>
    </w:rPr>
  </w:style>
  <w:style w:type="paragraph" w:customStyle="1" w:styleId="xl114">
    <w:name w:val="xl114"/>
    <w:basedOn w:val="a"/>
    <w:qFormat/>
    <w:rsid w:val="00FA6CA6"/>
    <w:pPr>
      <w:pBdr>
        <w:left w:val="single" w:sz="4" w:space="0" w:color="auto"/>
        <w:right w:val="single" w:sz="4" w:space="0" w:color="auto"/>
      </w:pBdr>
      <w:suppressAutoHyphens w:val="0"/>
      <w:spacing w:before="100" w:beforeAutospacing="1" w:after="100" w:afterAutospacing="1"/>
      <w:textAlignment w:val="top"/>
    </w:pPr>
    <w:rPr>
      <w:rFonts w:ascii="Arial" w:hAnsi="Arial" w:cs="Arial"/>
      <w:b/>
      <w:bCs/>
      <w:lang w:eastAsia="ru-RU"/>
    </w:rPr>
  </w:style>
  <w:style w:type="paragraph" w:customStyle="1" w:styleId="xl115">
    <w:name w:val="xl115"/>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lang w:eastAsia="ru-RU"/>
    </w:rPr>
  </w:style>
  <w:style w:type="paragraph" w:customStyle="1" w:styleId="xl116">
    <w:name w:val="xl116"/>
    <w:basedOn w:val="a"/>
    <w:qFormat/>
    <w:rsid w:val="00FA6CA6"/>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lang w:eastAsia="ru-RU"/>
    </w:rPr>
  </w:style>
  <w:style w:type="paragraph" w:customStyle="1" w:styleId="xl117">
    <w:name w:val="xl117"/>
    <w:basedOn w:val="a"/>
    <w:qFormat/>
    <w:rsid w:val="00FA6CA6"/>
    <w:pPr>
      <w:pBdr>
        <w:left w:val="single" w:sz="4" w:space="0" w:color="auto"/>
        <w:right w:val="single" w:sz="4" w:space="0" w:color="auto"/>
      </w:pBdr>
      <w:suppressAutoHyphens w:val="0"/>
      <w:spacing w:before="100" w:beforeAutospacing="1" w:after="100" w:afterAutospacing="1"/>
    </w:pPr>
    <w:rPr>
      <w:rFonts w:ascii="Arial" w:hAnsi="Arial" w:cs="Arial"/>
      <w:b/>
      <w:bCs/>
      <w:lang w:eastAsia="ru-RU"/>
    </w:rPr>
  </w:style>
  <w:style w:type="paragraph" w:customStyle="1" w:styleId="xl118">
    <w:name w:val="xl118"/>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b/>
      <w:bCs/>
      <w:lang w:eastAsia="ru-RU"/>
    </w:rPr>
  </w:style>
  <w:style w:type="paragraph" w:customStyle="1" w:styleId="xl119">
    <w:name w:val="xl119"/>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lang w:eastAsia="ru-RU"/>
    </w:rPr>
  </w:style>
  <w:style w:type="paragraph" w:customStyle="1" w:styleId="xl120">
    <w:name w:val="xl120"/>
    <w:basedOn w:val="a"/>
    <w:qFormat/>
    <w:rsid w:val="00FA6CA6"/>
    <w:pPr>
      <w:pBdr>
        <w:left w:val="single" w:sz="4" w:space="0" w:color="auto"/>
        <w:right w:val="single" w:sz="4" w:space="0" w:color="auto"/>
      </w:pBdr>
      <w:suppressAutoHyphens w:val="0"/>
      <w:spacing w:before="100" w:beforeAutospacing="1" w:after="100" w:afterAutospacing="1"/>
      <w:textAlignment w:val="center"/>
    </w:pPr>
    <w:rPr>
      <w:rFonts w:ascii="Arial" w:hAnsi="Arial" w:cs="Arial"/>
      <w:b/>
      <w:bCs/>
      <w:lang w:eastAsia="ru-RU"/>
    </w:rPr>
  </w:style>
  <w:style w:type="paragraph" w:customStyle="1" w:styleId="xl121">
    <w:name w:val="xl121"/>
    <w:basedOn w:val="a"/>
    <w:qFormat/>
    <w:rsid w:val="00FA6CA6"/>
    <w:pPr>
      <w:pBdr>
        <w:left w:val="single" w:sz="4" w:space="0" w:color="auto"/>
        <w:right w:val="single" w:sz="4" w:space="0" w:color="auto"/>
      </w:pBdr>
      <w:suppressAutoHyphens w:val="0"/>
      <w:spacing w:before="100" w:beforeAutospacing="1" w:after="100" w:afterAutospacing="1"/>
      <w:textAlignment w:val="top"/>
    </w:pPr>
    <w:rPr>
      <w:rFonts w:ascii="Arial" w:hAnsi="Arial" w:cs="Arial"/>
      <w:b/>
      <w:bCs/>
      <w:lang w:eastAsia="ru-RU"/>
    </w:rPr>
  </w:style>
  <w:style w:type="paragraph" w:customStyle="1" w:styleId="xl122">
    <w:name w:val="xl122"/>
    <w:basedOn w:val="a"/>
    <w:qFormat/>
    <w:rsid w:val="00FA6CA6"/>
    <w:pPr>
      <w:pBdr>
        <w:top w:val="single" w:sz="4" w:space="0" w:color="auto"/>
        <w:left w:val="single" w:sz="4" w:space="0" w:color="auto"/>
      </w:pBdr>
      <w:suppressAutoHyphens w:val="0"/>
      <w:spacing w:before="100" w:beforeAutospacing="1" w:after="100" w:afterAutospacing="1"/>
      <w:textAlignment w:val="top"/>
    </w:pPr>
    <w:rPr>
      <w:rFonts w:ascii="Arial" w:hAnsi="Arial" w:cs="Arial"/>
      <w:b/>
      <w:bCs/>
      <w:lang w:eastAsia="ru-RU"/>
    </w:rPr>
  </w:style>
  <w:style w:type="paragraph" w:customStyle="1" w:styleId="xl123">
    <w:name w:val="xl123"/>
    <w:basedOn w:val="a"/>
    <w:qFormat/>
    <w:rsid w:val="00FA6CA6"/>
    <w:pPr>
      <w:pBdr>
        <w:left w:val="single" w:sz="4" w:space="0" w:color="auto"/>
        <w:bottom w:val="single" w:sz="4" w:space="0" w:color="auto"/>
      </w:pBdr>
      <w:suppressAutoHyphens w:val="0"/>
      <w:spacing w:before="100" w:beforeAutospacing="1" w:after="100" w:afterAutospacing="1"/>
      <w:textAlignment w:val="top"/>
    </w:pPr>
    <w:rPr>
      <w:rFonts w:ascii="Arial" w:hAnsi="Arial" w:cs="Arial"/>
      <w:b/>
      <w:bCs/>
      <w:lang w:eastAsia="ru-RU"/>
    </w:rPr>
  </w:style>
  <w:style w:type="paragraph" w:customStyle="1" w:styleId="xl124">
    <w:name w:val="xl124"/>
    <w:basedOn w:val="a"/>
    <w:qFormat/>
    <w:rsid w:val="00FA6CA6"/>
    <w:pPr>
      <w:pBdr>
        <w:left w:val="single" w:sz="4" w:space="0" w:color="auto"/>
        <w:right w:val="single" w:sz="4" w:space="0" w:color="auto"/>
      </w:pBdr>
      <w:suppressAutoHyphens w:val="0"/>
      <w:spacing w:before="100" w:beforeAutospacing="1" w:after="100" w:afterAutospacing="1"/>
    </w:pPr>
    <w:rPr>
      <w:rFonts w:ascii="Arial" w:hAnsi="Arial" w:cs="Arial"/>
      <w:b/>
      <w:bCs/>
      <w:lang w:eastAsia="ru-RU"/>
    </w:rPr>
  </w:style>
  <w:style w:type="paragraph" w:customStyle="1" w:styleId="xl125">
    <w:name w:val="xl125"/>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lang w:eastAsia="ru-RU"/>
    </w:rPr>
  </w:style>
  <w:style w:type="character" w:customStyle="1" w:styleId="street-address">
    <w:name w:val="street-address"/>
    <w:rsid w:val="00FA6CA6"/>
  </w:style>
  <w:style w:type="paragraph" w:customStyle="1" w:styleId="Pa12">
    <w:name w:val="Pa12"/>
    <w:basedOn w:val="a"/>
    <w:next w:val="a"/>
    <w:rsid w:val="00FA6CA6"/>
    <w:pPr>
      <w:widowControl w:val="0"/>
      <w:suppressAutoHyphens w:val="0"/>
      <w:autoSpaceDE w:val="0"/>
      <w:autoSpaceDN w:val="0"/>
      <w:adjustRightInd w:val="0"/>
      <w:spacing w:line="161" w:lineRule="atLeast"/>
    </w:pPr>
    <w:rPr>
      <w:rFonts w:ascii="Officina Sans C" w:hAnsi="Officina Sans C"/>
      <w:sz w:val="20"/>
      <w:lang w:eastAsia="ru-RU"/>
    </w:rPr>
  </w:style>
  <w:style w:type="numbering" w:customStyle="1" w:styleId="1111">
    <w:name w:val="Нет списка1111"/>
    <w:next w:val="a2"/>
    <w:uiPriority w:val="99"/>
    <w:semiHidden/>
    <w:unhideWhenUsed/>
    <w:rsid w:val="00FA6CA6"/>
  </w:style>
  <w:style w:type="paragraph" w:customStyle="1" w:styleId="Standard">
    <w:name w:val="Standard"/>
    <w:rsid w:val="00FA6CA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Heading">
    <w:name w:val="Heading"/>
    <w:basedOn w:val="Standard"/>
    <w:next w:val="Textbody"/>
    <w:rsid w:val="00FA6CA6"/>
    <w:pPr>
      <w:keepNext/>
      <w:spacing w:before="240" w:after="120"/>
    </w:pPr>
    <w:rPr>
      <w:rFonts w:ascii="Arial" w:hAnsi="Arial"/>
      <w:sz w:val="28"/>
      <w:szCs w:val="28"/>
    </w:rPr>
  </w:style>
  <w:style w:type="paragraph" w:customStyle="1" w:styleId="Textbody">
    <w:name w:val="Text body"/>
    <w:basedOn w:val="Standard"/>
    <w:rsid w:val="00FA6CA6"/>
    <w:pPr>
      <w:spacing w:after="120"/>
    </w:pPr>
  </w:style>
  <w:style w:type="paragraph" w:styleId="afffc">
    <w:name w:val="caption"/>
    <w:basedOn w:val="Standard"/>
    <w:qFormat/>
    <w:rsid w:val="00FA6CA6"/>
    <w:pPr>
      <w:suppressLineNumbers/>
      <w:spacing w:before="120" w:after="120"/>
    </w:pPr>
    <w:rPr>
      <w:i/>
      <w:iCs/>
    </w:rPr>
  </w:style>
  <w:style w:type="paragraph" w:customStyle="1" w:styleId="Index">
    <w:name w:val="Index"/>
    <w:basedOn w:val="Standard"/>
    <w:rsid w:val="00FA6CA6"/>
    <w:pPr>
      <w:suppressLineNumbers/>
    </w:pPr>
  </w:style>
  <w:style w:type="character" w:customStyle="1" w:styleId="FontStyle26">
    <w:name w:val="Font Style26"/>
    <w:rsid w:val="00FA6CA6"/>
    <w:rPr>
      <w:rFonts w:ascii="Times New Roman" w:hAnsi="Times New Roman" w:cs="Times New Roman"/>
      <w:sz w:val="24"/>
      <w:szCs w:val="24"/>
    </w:rPr>
  </w:style>
  <w:style w:type="character" w:customStyle="1" w:styleId="FontStyle25">
    <w:name w:val="Font Style25"/>
    <w:rsid w:val="00FA6CA6"/>
    <w:rPr>
      <w:rFonts w:ascii="Times New Roman" w:hAnsi="Times New Roman" w:cs="Times New Roman"/>
      <w:b/>
      <w:bCs/>
      <w:sz w:val="24"/>
      <w:szCs w:val="24"/>
    </w:rPr>
  </w:style>
  <w:style w:type="paragraph" w:customStyle="1" w:styleId="Style5">
    <w:name w:val="Style5"/>
    <w:basedOn w:val="a"/>
    <w:rsid w:val="00FA6CA6"/>
    <w:pPr>
      <w:widowControl w:val="0"/>
      <w:suppressAutoHyphens w:val="0"/>
      <w:autoSpaceDE w:val="0"/>
      <w:autoSpaceDN w:val="0"/>
      <w:jc w:val="both"/>
    </w:pPr>
    <w:rPr>
      <w:lang w:eastAsia="ru-RU"/>
    </w:rPr>
  </w:style>
  <w:style w:type="character" w:customStyle="1" w:styleId="FontStyle46">
    <w:name w:val="Font Style46"/>
    <w:rsid w:val="00FA6CA6"/>
    <w:rPr>
      <w:rFonts w:ascii="Times New Roman" w:hAnsi="Times New Roman" w:cs="Times New Roman"/>
      <w:sz w:val="26"/>
      <w:szCs w:val="26"/>
    </w:rPr>
  </w:style>
  <w:style w:type="character" w:customStyle="1" w:styleId="f">
    <w:name w:val="f"/>
    <w:rsid w:val="00FA6CA6"/>
  </w:style>
  <w:style w:type="character" w:customStyle="1" w:styleId="2f4">
    <w:name w:val="Основной текст Знак2"/>
    <w:rsid w:val="00FA6CA6"/>
    <w:rPr>
      <w:rFonts w:eastAsia="Times New Roman" w:cs="Times New Roman"/>
      <w:kern w:val="0"/>
      <w:lang w:val="ru-RU" w:eastAsia="ar-SA" w:bidi="ar-SA"/>
    </w:rPr>
  </w:style>
  <w:style w:type="character" w:customStyle="1" w:styleId="left2">
    <w:name w:val="left2"/>
    <w:rsid w:val="00FA6CA6"/>
  </w:style>
  <w:style w:type="paragraph" w:customStyle="1" w:styleId="1CStyle5">
    <w:name w:val="1CStyle5"/>
    <w:rsid w:val="00FA6CA6"/>
    <w:pPr>
      <w:autoSpaceDN w:val="0"/>
      <w:spacing w:after="200" w:line="276" w:lineRule="auto"/>
      <w:jc w:val="center"/>
    </w:pPr>
    <w:rPr>
      <w:rFonts w:ascii="Tahoma" w:eastAsia="Times New Roman" w:hAnsi="Tahoma" w:cs="Tahoma"/>
      <w:sz w:val="18"/>
      <w:szCs w:val="18"/>
      <w:lang w:eastAsia="ru-RU"/>
    </w:rPr>
  </w:style>
  <w:style w:type="paragraph" w:customStyle="1" w:styleId="54">
    <w:name w:val="Основной текст5"/>
    <w:basedOn w:val="a"/>
    <w:rsid w:val="00FA6CA6"/>
    <w:pPr>
      <w:widowControl w:val="0"/>
      <w:shd w:val="clear" w:color="auto" w:fill="FFFFFF"/>
      <w:suppressAutoHyphens w:val="0"/>
      <w:autoSpaceDN w:val="0"/>
      <w:spacing w:before="120" w:after="120" w:line="0" w:lineRule="atLeast"/>
      <w:jc w:val="both"/>
    </w:pPr>
    <w:rPr>
      <w:rFonts w:eastAsia="Andale Sans UI" w:cs="Tahoma"/>
      <w:kern w:val="3"/>
      <w:sz w:val="23"/>
      <w:szCs w:val="23"/>
      <w:lang w:val="de-DE" w:eastAsia="ja-JP" w:bidi="fa-IR"/>
    </w:rPr>
  </w:style>
  <w:style w:type="numbering" w:customStyle="1" w:styleId="2f5">
    <w:name w:val="Нет списка2"/>
    <w:next w:val="a2"/>
    <w:uiPriority w:val="99"/>
    <w:semiHidden/>
    <w:unhideWhenUsed/>
    <w:rsid w:val="00FA6CA6"/>
  </w:style>
  <w:style w:type="character" w:customStyle="1" w:styleId="95pt">
    <w:name w:val="Основной текст + 9;5 pt;Полужирный"/>
    <w:rsid w:val="00FA6CA6"/>
    <w:rPr>
      <w:rFonts w:ascii="Arial" w:eastAsia="Arial" w:hAnsi="Arial" w:cs="Arial"/>
      <w:b/>
      <w:bCs/>
      <w:i w:val="0"/>
      <w:iCs w:val="0"/>
      <w:smallCaps w:val="0"/>
      <w:strike w:val="0"/>
      <w:spacing w:val="0"/>
      <w:sz w:val="19"/>
      <w:szCs w:val="19"/>
      <w:shd w:val="clear" w:color="auto" w:fill="FFFFFF"/>
    </w:rPr>
  </w:style>
  <w:style w:type="character" w:customStyle="1" w:styleId="375pt">
    <w:name w:val="Основной текст (3) + 7;5 pt"/>
    <w:rsid w:val="00FA6CA6"/>
    <w:rPr>
      <w:rFonts w:ascii="Arial" w:eastAsia="Arial" w:hAnsi="Arial" w:cs="Arial"/>
      <w:b w:val="0"/>
      <w:bCs w:val="0"/>
      <w:i w:val="0"/>
      <w:iCs w:val="0"/>
      <w:smallCaps w:val="0"/>
      <w:strike w:val="0"/>
      <w:spacing w:val="0"/>
      <w:sz w:val="15"/>
      <w:szCs w:val="15"/>
      <w:shd w:val="clear" w:color="auto" w:fill="FFFFFF"/>
      <w:lang w:val="en-US"/>
    </w:rPr>
  </w:style>
  <w:style w:type="character" w:customStyle="1" w:styleId="375pt3pt">
    <w:name w:val="Основной текст (3) + 7;5 pt;Интервал 3 pt"/>
    <w:rsid w:val="00FA6CA6"/>
    <w:rPr>
      <w:rFonts w:ascii="Arial" w:eastAsia="Arial" w:hAnsi="Arial" w:cs="Arial"/>
      <w:b w:val="0"/>
      <w:bCs w:val="0"/>
      <w:i w:val="0"/>
      <w:iCs w:val="0"/>
      <w:smallCaps w:val="0"/>
      <w:strike w:val="0"/>
      <w:spacing w:val="60"/>
      <w:sz w:val="15"/>
      <w:szCs w:val="15"/>
      <w:shd w:val="clear" w:color="auto" w:fill="FFFFFF"/>
      <w:lang w:val="en-US"/>
    </w:rPr>
  </w:style>
  <w:style w:type="character" w:customStyle="1" w:styleId="1f8">
    <w:name w:val="Упомянуть1"/>
    <w:uiPriority w:val="99"/>
    <w:semiHidden/>
    <w:unhideWhenUsed/>
    <w:rsid w:val="00FA6CA6"/>
    <w:rPr>
      <w:color w:val="2B579A"/>
      <w:shd w:val="clear" w:color="auto" w:fill="E6E6E6"/>
    </w:rPr>
  </w:style>
  <w:style w:type="paragraph" w:customStyle="1" w:styleId="1f9">
    <w:name w:val="Текст1"/>
    <w:basedOn w:val="a"/>
    <w:qFormat/>
    <w:rsid w:val="00FA6CA6"/>
    <w:pPr>
      <w:widowControl w:val="0"/>
    </w:pPr>
    <w:rPr>
      <w:rFonts w:ascii="Courier New" w:hAnsi="Courier New"/>
      <w:sz w:val="20"/>
      <w:szCs w:val="20"/>
    </w:rPr>
  </w:style>
  <w:style w:type="character" w:customStyle="1" w:styleId="afffd">
    <w:name w:val="Гипертекстовая ссылка"/>
    <w:uiPriority w:val="99"/>
    <w:rsid w:val="00FA6CA6"/>
    <w:rPr>
      <w:color w:val="106BBE"/>
    </w:rPr>
  </w:style>
  <w:style w:type="character" w:customStyle="1" w:styleId="apple-style-span">
    <w:name w:val="apple-style-span"/>
    <w:rsid w:val="00FA6CA6"/>
  </w:style>
  <w:style w:type="paragraph" w:customStyle="1" w:styleId="s1">
    <w:name w:val="s_1"/>
    <w:basedOn w:val="a"/>
    <w:qFormat/>
    <w:rsid w:val="00FA6CA6"/>
    <w:pPr>
      <w:suppressAutoHyphens w:val="0"/>
      <w:spacing w:before="100" w:beforeAutospacing="1" w:after="100" w:afterAutospacing="1"/>
    </w:pPr>
    <w:rPr>
      <w:lang w:eastAsia="ru-RU"/>
    </w:rPr>
  </w:style>
  <w:style w:type="paragraph" w:customStyle="1" w:styleId="6">
    <w:name w:val="Обычный6"/>
    <w:rsid w:val="00FA6CA6"/>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imgspan">
    <w:name w:val="imgspan"/>
    <w:rsid w:val="00FA6CA6"/>
  </w:style>
  <w:style w:type="paragraph" w:customStyle="1" w:styleId="3d">
    <w:name w:val="Абзац списка3"/>
    <w:basedOn w:val="a"/>
    <w:rsid w:val="00FA6CA6"/>
    <w:pPr>
      <w:suppressAutoHyphens w:val="0"/>
      <w:overflowPunct w:val="0"/>
      <w:autoSpaceDE w:val="0"/>
      <w:autoSpaceDN w:val="0"/>
      <w:adjustRightInd w:val="0"/>
      <w:ind w:left="720"/>
      <w:contextualSpacing/>
      <w:jc w:val="both"/>
    </w:pPr>
    <w:rPr>
      <w:rFonts w:eastAsia="Calibri"/>
      <w:szCs w:val="20"/>
      <w:lang w:eastAsia="ru-RU"/>
    </w:rPr>
  </w:style>
  <w:style w:type="character" w:customStyle="1" w:styleId="1fa">
    <w:name w:val="Неразрешенное упоминание1"/>
    <w:uiPriority w:val="99"/>
    <w:semiHidden/>
    <w:unhideWhenUsed/>
    <w:rsid w:val="00FA6CA6"/>
    <w:rPr>
      <w:color w:val="605E5C"/>
      <w:shd w:val="clear" w:color="auto" w:fill="E1DFDD"/>
    </w:rPr>
  </w:style>
  <w:style w:type="table" w:customStyle="1" w:styleId="1fb">
    <w:name w:val="Сетка таблицы светлая1"/>
    <w:basedOn w:val="a1"/>
    <w:uiPriority w:val="40"/>
    <w:rsid w:val="00FA6CA6"/>
    <w:pPr>
      <w:spacing w:after="0" w:line="240" w:lineRule="auto"/>
    </w:pPr>
    <w:rPr>
      <w:rFonts w:ascii="Calibri" w:eastAsia="Times New Roman" w:hAnsi="Calibri" w:cs="Times New Roman"/>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FontStyle16">
    <w:name w:val="Font Style16"/>
    <w:rsid w:val="00FA6CA6"/>
    <w:rPr>
      <w:rFonts w:ascii="Times New Roman" w:hAnsi="Times New Roman" w:cs="Times New Roman"/>
      <w:sz w:val="18"/>
      <w:szCs w:val="18"/>
    </w:rPr>
  </w:style>
  <w:style w:type="character" w:customStyle="1" w:styleId="1fc">
    <w:name w:val="Название Знак1"/>
    <w:rsid w:val="00FA6CA6"/>
    <w:rPr>
      <w:rFonts w:ascii="Cambria" w:eastAsia="Times New Roman" w:hAnsi="Cambria" w:cs="Times New Roman"/>
      <w:b/>
      <w:bCs/>
      <w:kern w:val="28"/>
      <w:sz w:val="32"/>
      <w:szCs w:val="32"/>
    </w:rPr>
  </w:style>
  <w:style w:type="character" w:customStyle="1" w:styleId="sectioninfo2">
    <w:name w:val="section__info2"/>
    <w:rsid w:val="00FA6CA6"/>
    <w:rPr>
      <w:vanish w:val="0"/>
      <w:webHidden w:val="0"/>
      <w:specVanish w:val="0"/>
    </w:rPr>
  </w:style>
  <w:style w:type="character" w:customStyle="1" w:styleId="lots-wrap-contentbodyval2">
    <w:name w:val="lots-wrap-content__body__val2"/>
    <w:rsid w:val="00FA6CA6"/>
  </w:style>
  <w:style w:type="paragraph" w:customStyle="1" w:styleId="afffe">
    <w:name w:val="Таблицы (моноширинный)"/>
    <w:basedOn w:val="a"/>
    <w:next w:val="a"/>
    <w:rsid w:val="00FA6CA6"/>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affff">
    <w:name w:val="Прижатый влево"/>
    <w:basedOn w:val="a"/>
    <w:next w:val="a"/>
    <w:uiPriority w:val="99"/>
    <w:rsid w:val="00FA6CA6"/>
    <w:pPr>
      <w:suppressAutoHyphens w:val="0"/>
      <w:autoSpaceDE w:val="0"/>
      <w:autoSpaceDN w:val="0"/>
      <w:adjustRightInd w:val="0"/>
    </w:pPr>
    <w:rPr>
      <w:rFonts w:ascii="Arial" w:hAnsi="Arial" w:cs="Arial"/>
      <w:lang w:eastAsia="ru-RU"/>
    </w:rPr>
  </w:style>
  <w:style w:type="numbering" w:customStyle="1" w:styleId="120">
    <w:name w:val="Нет списка12"/>
    <w:next w:val="a2"/>
    <w:uiPriority w:val="99"/>
    <w:semiHidden/>
    <w:unhideWhenUsed/>
    <w:rsid w:val="00FA6CA6"/>
  </w:style>
  <w:style w:type="numbering" w:customStyle="1" w:styleId="3e">
    <w:name w:val="Нет списка3"/>
    <w:next w:val="a2"/>
    <w:semiHidden/>
    <w:unhideWhenUsed/>
    <w:rsid w:val="00FA6CA6"/>
  </w:style>
  <w:style w:type="table" w:customStyle="1" w:styleId="3f">
    <w:name w:val="Сетка таблицы3"/>
    <w:basedOn w:val="a1"/>
    <w:next w:val="ac"/>
    <w:rsid w:val="00FA6CA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FA6CA6"/>
  </w:style>
  <w:style w:type="numbering" w:customStyle="1" w:styleId="43">
    <w:name w:val="Нет списка4"/>
    <w:next w:val="a2"/>
    <w:uiPriority w:val="99"/>
    <w:semiHidden/>
    <w:unhideWhenUsed/>
    <w:rsid w:val="00FA6CA6"/>
  </w:style>
  <w:style w:type="character" w:customStyle="1" w:styleId="affff0">
    <w:name w:val="Цветовое выделение"/>
    <w:uiPriority w:val="99"/>
    <w:rsid w:val="00FA6CA6"/>
    <w:rPr>
      <w:b/>
      <w:bCs/>
      <w:color w:val="26282F"/>
    </w:rPr>
  </w:style>
  <w:style w:type="paragraph" w:customStyle="1" w:styleId="-">
    <w:name w:val="Контракт-раздел"/>
    <w:basedOn w:val="a"/>
    <w:next w:val="-0"/>
    <w:uiPriority w:val="99"/>
    <w:rsid w:val="00FA6CA6"/>
    <w:pPr>
      <w:keepNext/>
      <w:numPr>
        <w:numId w:val="7"/>
      </w:numPr>
      <w:tabs>
        <w:tab w:val="left" w:pos="540"/>
      </w:tabs>
      <w:spacing w:before="360" w:after="120"/>
      <w:jc w:val="center"/>
      <w:outlineLvl w:val="3"/>
    </w:pPr>
    <w:rPr>
      <w:b/>
      <w:bCs/>
      <w:caps/>
      <w:smallCaps/>
      <w:lang w:eastAsia="ru-RU"/>
    </w:rPr>
  </w:style>
  <w:style w:type="paragraph" w:customStyle="1" w:styleId="-0">
    <w:name w:val="Контракт-пункт"/>
    <w:basedOn w:val="a"/>
    <w:uiPriority w:val="99"/>
    <w:rsid w:val="00FA6CA6"/>
    <w:pPr>
      <w:numPr>
        <w:ilvl w:val="1"/>
        <w:numId w:val="7"/>
      </w:numPr>
      <w:suppressAutoHyphens w:val="0"/>
      <w:jc w:val="both"/>
    </w:pPr>
    <w:rPr>
      <w:lang w:eastAsia="ru-RU"/>
    </w:rPr>
  </w:style>
  <w:style w:type="paragraph" w:customStyle="1" w:styleId="-1">
    <w:name w:val="Контракт-подпункт"/>
    <w:basedOn w:val="a"/>
    <w:uiPriority w:val="99"/>
    <w:rsid w:val="00FA6CA6"/>
    <w:pPr>
      <w:numPr>
        <w:ilvl w:val="2"/>
        <w:numId w:val="7"/>
      </w:numPr>
      <w:suppressAutoHyphens w:val="0"/>
      <w:jc w:val="both"/>
    </w:pPr>
    <w:rPr>
      <w:lang w:eastAsia="ru-RU"/>
    </w:rPr>
  </w:style>
  <w:style w:type="paragraph" w:customStyle="1" w:styleId="-2">
    <w:name w:val="Контракт-подподпункт"/>
    <w:basedOn w:val="a"/>
    <w:uiPriority w:val="99"/>
    <w:rsid w:val="00FA6CA6"/>
    <w:pPr>
      <w:numPr>
        <w:ilvl w:val="3"/>
        <w:numId w:val="7"/>
      </w:numPr>
      <w:suppressAutoHyphens w:val="0"/>
      <w:jc w:val="both"/>
    </w:pPr>
    <w:rPr>
      <w:lang w:eastAsia="ru-RU"/>
    </w:rPr>
  </w:style>
  <w:style w:type="character" w:customStyle="1" w:styleId="s10">
    <w:name w:val="s1"/>
    <w:rsid w:val="00FA6CA6"/>
  </w:style>
  <w:style w:type="paragraph" w:customStyle="1" w:styleId="affff1">
    <w:name w:val="Пункт б/н"/>
    <w:basedOn w:val="a"/>
    <w:uiPriority w:val="99"/>
    <w:semiHidden/>
    <w:rsid w:val="00FA6CA6"/>
    <w:pPr>
      <w:tabs>
        <w:tab w:val="left" w:pos="1134"/>
      </w:tabs>
      <w:suppressAutoHyphens w:val="0"/>
      <w:ind w:firstLine="567"/>
      <w:jc w:val="both"/>
    </w:pPr>
    <w:rPr>
      <w:lang w:eastAsia="ru-RU"/>
    </w:rPr>
  </w:style>
  <w:style w:type="character" w:customStyle="1" w:styleId="81">
    <w:name w:val="Основной текст (8)_"/>
    <w:link w:val="82"/>
    <w:rsid w:val="00FA6CA6"/>
    <w:rPr>
      <w:i/>
      <w:iCs/>
      <w:sz w:val="27"/>
      <w:szCs w:val="27"/>
      <w:shd w:val="clear" w:color="auto" w:fill="FFFFFF"/>
    </w:rPr>
  </w:style>
  <w:style w:type="character" w:customStyle="1" w:styleId="83">
    <w:name w:val="Основной текст (8) + Не курсив"/>
    <w:rsid w:val="00FA6CA6"/>
    <w:rPr>
      <w:i/>
      <w:iCs/>
      <w:color w:val="000000"/>
      <w:spacing w:val="0"/>
      <w:w w:val="100"/>
      <w:position w:val="0"/>
      <w:sz w:val="27"/>
      <w:szCs w:val="27"/>
      <w:shd w:val="clear" w:color="auto" w:fill="FFFFFF"/>
      <w:lang w:val="ru-RU"/>
    </w:rPr>
  </w:style>
  <w:style w:type="paragraph" w:customStyle="1" w:styleId="82">
    <w:name w:val="Основной текст (8)"/>
    <w:basedOn w:val="a"/>
    <w:link w:val="81"/>
    <w:rsid w:val="00FA6CA6"/>
    <w:pPr>
      <w:widowControl w:val="0"/>
      <w:shd w:val="clear" w:color="auto" w:fill="FFFFFF"/>
      <w:suppressAutoHyphens w:val="0"/>
      <w:spacing w:line="310" w:lineRule="exact"/>
      <w:jc w:val="both"/>
    </w:pPr>
    <w:rPr>
      <w:rFonts w:asciiTheme="minorHAnsi" w:eastAsiaTheme="minorHAnsi" w:hAnsiTheme="minorHAnsi" w:cstheme="minorBidi"/>
      <w:i/>
      <w:iCs/>
      <w:sz w:val="27"/>
      <w:szCs w:val="27"/>
      <w:lang w:eastAsia="en-US"/>
    </w:rPr>
  </w:style>
  <w:style w:type="character" w:customStyle="1" w:styleId="2f6">
    <w:name w:val="Упомянуть2"/>
    <w:uiPriority w:val="99"/>
    <w:semiHidden/>
    <w:unhideWhenUsed/>
    <w:rsid w:val="00FA6CA6"/>
    <w:rPr>
      <w:color w:val="2B579A"/>
      <w:shd w:val="clear" w:color="auto" w:fill="E6E6E6"/>
    </w:rPr>
  </w:style>
  <w:style w:type="paragraph" w:customStyle="1" w:styleId="2f7">
    <w:name w:val="Обычный2"/>
    <w:rsid w:val="00FA6CA6"/>
    <w:pPr>
      <w:spacing w:after="0" w:line="240" w:lineRule="auto"/>
    </w:pPr>
    <w:rPr>
      <w:rFonts w:ascii="Times New Roman" w:eastAsia="Times New Roman" w:hAnsi="Times New Roman" w:cs="Times New Roman"/>
      <w:sz w:val="20"/>
      <w:szCs w:val="20"/>
      <w:lang w:val="en-US" w:eastAsia="ru-RU"/>
    </w:rPr>
  </w:style>
  <w:style w:type="paragraph" w:customStyle="1" w:styleId="ConsPlusTitle">
    <w:name w:val="ConsPlusTitle"/>
    <w:qFormat/>
    <w:rsid w:val="00FA6CA6"/>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Cell">
    <w:name w:val="ConsCell"/>
    <w:rsid w:val="00FA6CA6"/>
    <w:pPr>
      <w:widowControl w:val="0"/>
      <w:spacing w:after="0" w:line="240" w:lineRule="auto"/>
    </w:pPr>
    <w:rPr>
      <w:rFonts w:ascii="Arial" w:eastAsia="Calibri" w:hAnsi="Arial" w:cs="Arial"/>
      <w:sz w:val="20"/>
      <w:szCs w:val="20"/>
      <w:lang w:eastAsia="ru-RU"/>
    </w:rPr>
  </w:style>
  <w:style w:type="character" w:customStyle="1" w:styleId="okpdspan">
    <w:name w:val="okpd_span"/>
    <w:rsid w:val="00FA6CA6"/>
  </w:style>
  <w:style w:type="paragraph" w:customStyle="1" w:styleId="xl65">
    <w:name w:val="xl65"/>
    <w:basedOn w:val="a"/>
    <w:qFormat/>
    <w:rsid w:val="00FA6CA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sz w:val="16"/>
      <w:szCs w:val="16"/>
      <w:lang w:eastAsia="ru-RU"/>
    </w:rPr>
  </w:style>
  <w:style w:type="paragraph" w:customStyle="1" w:styleId="xl66">
    <w:name w:val="xl66"/>
    <w:basedOn w:val="a"/>
    <w:qFormat/>
    <w:rsid w:val="00FA6CA6"/>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textAlignment w:val="center"/>
    </w:pPr>
    <w:rPr>
      <w:b/>
      <w:bCs/>
      <w:sz w:val="16"/>
      <w:szCs w:val="16"/>
      <w:lang w:eastAsia="ru-RU"/>
    </w:rPr>
  </w:style>
  <w:style w:type="paragraph" w:customStyle="1" w:styleId="xl67">
    <w:name w:val="xl67"/>
    <w:basedOn w:val="a"/>
    <w:qFormat/>
    <w:rsid w:val="00FA6CA6"/>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b/>
      <w:bCs/>
      <w:sz w:val="16"/>
      <w:szCs w:val="16"/>
      <w:lang w:eastAsia="ru-RU"/>
    </w:rPr>
  </w:style>
  <w:style w:type="paragraph" w:customStyle="1" w:styleId="1fd">
    <w:name w:val="Заголовок1"/>
    <w:basedOn w:val="a"/>
    <w:next w:val="a5"/>
    <w:qFormat/>
    <w:rsid w:val="00FA6CA6"/>
    <w:pPr>
      <w:keepNext/>
      <w:spacing w:before="240" w:after="120"/>
    </w:pPr>
    <w:rPr>
      <w:rFonts w:ascii="Liberation Sans" w:eastAsia="Microsoft YaHei" w:hAnsi="Liberation Sans" w:cs="Arial"/>
      <w:kern w:val="2"/>
      <w:sz w:val="28"/>
      <w:szCs w:val="28"/>
      <w:lang w:eastAsia="zh-CN" w:bidi="hi-IN"/>
    </w:rPr>
  </w:style>
  <w:style w:type="character" w:customStyle="1" w:styleId="WW8Num1z1">
    <w:name w:val="WW8Num1z1"/>
    <w:rsid w:val="00FA6CA6"/>
  </w:style>
  <w:style w:type="character" w:customStyle="1" w:styleId="WW8Num1z2">
    <w:name w:val="WW8Num1z2"/>
    <w:rsid w:val="00FA6CA6"/>
  </w:style>
  <w:style w:type="character" w:customStyle="1" w:styleId="WW8Num1z3">
    <w:name w:val="WW8Num1z3"/>
    <w:rsid w:val="00FA6CA6"/>
  </w:style>
  <w:style w:type="character" w:customStyle="1" w:styleId="WW8Num1z4">
    <w:name w:val="WW8Num1z4"/>
    <w:rsid w:val="00FA6CA6"/>
  </w:style>
  <w:style w:type="character" w:customStyle="1" w:styleId="WW8Num1z5">
    <w:name w:val="WW8Num1z5"/>
    <w:rsid w:val="00FA6CA6"/>
  </w:style>
  <w:style w:type="character" w:customStyle="1" w:styleId="WW8Num1z6">
    <w:name w:val="WW8Num1z6"/>
    <w:rsid w:val="00FA6CA6"/>
  </w:style>
  <w:style w:type="character" w:customStyle="1" w:styleId="WW8Num1z7">
    <w:name w:val="WW8Num1z7"/>
    <w:rsid w:val="00FA6CA6"/>
  </w:style>
  <w:style w:type="character" w:customStyle="1" w:styleId="WW8Num1z8">
    <w:name w:val="WW8Num1z8"/>
    <w:rsid w:val="00FA6CA6"/>
  </w:style>
  <w:style w:type="character" w:customStyle="1" w:styleId="WW8Num2z1">
    <w:name w:val="WW8Num2z1"/>
    <w:rsid w:val="00FA6CA6"/>
  </w:style>
  <w:style w:type="character" w:customStyle="1" w:styleId="WW8Num2z2">
    <w:name w:val="WW8Num2z2"/>
    <w:rsid w:val="00FA6CA6"/>
  </w:style>
  <w:style w:type="character" w:customStyle="1" w:styleId="WW8Num2z3">
    <w:name w:val="WW8Num2z3"/>
    <w:rsid w:val="00FA6CA6"/>
  </w:style>
  <w:style w:type="character" w:customStyle="1" w:styleId="WW8Num2z4">
    <w:name w:val="WW8Num2z4"/>
    <w:rsid w:val="00FA6CA6"/>
  </w:style>
  <w:style w:type="character" w:customStyle="1" w:styleId="WW8Num2z5">
    <w:name w:val="WW8Num2z5"/>
    <w:rsid w:val="00FA6CA6"/>
  </w:style>
  <w:style w:type="character" w:customStyle="1" w:styleId="WW8Num2z6">
    <w:name w:val="WW8Num2z6"/>
    <w:rsid w:val="00FA6CA6"/>
  </w:style>
  <w:style w:type="character" w:customStyle="1" w:styleId="WW8Num2z7">
    <w:name w:val="WW8Num2z7"/>
    <w:rsid w:val="00FA6CA6"/>
  </w:style>
  <w:style w:type="character" w:customStyle="1" w:styleId="WW8Num2z8">
    <w:name w:val="WW8Num2z8"/>
    <w:rsid w:val="00FA6CA6"/>
  </w:style>
  <w:style w:type="character" w:customStyle="1" w:styleId="WW8Num3z0">
    <w:name w:val="WW8Num3z0"/>
    <w:rsid w:val="00FA6CA6"/>
    <w:rPr>
      <w:rFonts w:ascii="Symbol" w:hAnsi="Symbol" w:cs="Symbol"/>
    </w:rPr>
  </w:style>
  <w:style w:type="character" w:customStyle="1" w:styleId="WW8Num4z0">
    <w:name w:val="WW8Num4z0"/>
    <w:rsid w:val="00FA6CA6"/>
  </w:style>
  <w:style w:type="character" w:customStyle="1" w:styleId="WW8Num4z1">
    <w:name w:val="WW8Num4z1"/>
    <w:rsid w:val="00FA6CA6"/>
  </w:style>
  <w:style w:type="character" w:customStyle="1" w:styleId="WW8Num4z3">
    <w:name w:val="WW8Num4z3"/>
    <w:rsid w:val="00FA6CA6"/>
  </w:style>
  <w:style w:type="character" w:customStyle="1" w:styleId="WW8Num4z4">
    <w:name w:val="WW8Num4z4"/>
    <w:rsid w:val="00FA6CA6"/>
  </w:style>
  <w:style w:type="character" w:customStyle="1" w:styleId="WW8Num4z5">
    <w:name w:val="WW8Num4z5"/>
    <w:rsid w:val="00FA6CA6"/>
  </w:style>
  <w:style w:type="character" w:customStyle="1" w:styleId="WW8Num4z6">
    <w:name w:val="WW8Num4z6"/>
    <w:rsid w:val="00FA6CA6"/>
  </w:style>
  <w:style w:type="character" w:customStyle="1" w:styleId="WW8Num4z7">
    <w:name w:val="WW8Num4z7"/>
    <w:rsid w:val="00FA6CA6"/>
  </w:style>
  <w:style w:type="character" w:customStyle="1" w:styleId="WW8Num4z8">
    <w:name w:val="WW8Num4z8"/>
    <w:rsid w:val="00FA6CA6"/>
  </w:style>
  <w:style w:type="character" w:customStyle="1" w:styleId="WW8Num5z0">
    <w:name w:val="WW8Num5z0"/>
    <w:rsid w:val="00FA6CA6"/>
  </w:style>
  <w:style w:type="character" w:customStyle="1" w:styleId="WW8Num5z1">
    <w:name w:val="WW8Num5z1"/>
    <w:rsid w:val="00FA6CA6"/>
  </w:style>
  <w:style w:type="character" w:customStyle="1" w:styleId="WW8Num5z2">
    <w:name w:val="WW8Num5z2"/>
    <w:rsid w:val="00FA6CA6"/>
    <w:rPr>
      <w:b w:val="0"/>
    </w:rPr>
  </w:style>
  <w:style w:type="character" w:customStyle="1" w:styleId="WW8Num5z3">
    <w:name w:val="WW8Num5z3"/>
    <w:rsid w:val="00FA6CA6"/>
  </w:style>
  <w:style w:type="character" w:customStyle="1" w:styleId="WW8Num5z4">
    <w:name w:val="WW8Num5z4"/>
    <w:rsid w:val="00FA6CA6"/>
  </w:style>
  <w:style w:type="character" w:customStyle="1" w:styleId="WW8Num5z5">
    <w:name w:val="WW8Num5z5"/>
    <w:rsid w:val="00FA6CA6"/>
  </w:style>
  <w:style w:type="character" w:customStyle="1" w:styleId="WW8Num5z6">
    <w:name w:val="WW8Num5z6"/>
    <w:rsid w:val="00FA6CA6"/>
  </w:style>
  <w:style w:type="character" w:customStyle="1" w:styleId="WW8Num5z7">
    <w:name w:val="WW8Num5z7"/>
    <w:rsid w:val="00FA6CA6"/>
  </w:style>
  <w:style w:type="character" w:customStyle="1" w:styleId="WW8Num5z8">
    <w:name w:val="WW8Num5z8"/>
    <w:rsid w:val="00FA6CA6"/>
  </w:style>
  <w:style w:type="character" w:customStyle="1" w:styleId="WW8Num6z0">
    <w:name w:val="WW8Num6z0"/>
    <w:rsid w:val="00FA6CA6"/>
  </w:style>
  <w:style w:type="character" w:customStyle="1" w:styleId="WW8Num6z1">
    <w:name w:val="WW8Num6z1"/>
    <w:rsid w:val="00FA6CA6"/>
  </w:style>
  <w:style w:type="character" w:customStyle="1" w:styleId="WW8Num6z2">
    <w:name w:val="WW8Num6z2"/>
    <w:rsid w:val="00FA6CA6"/>
  </w:style>
  <w:style w:type="character" w:customStyle="1" w:styleId="WW8Num6z3">
    <w:name w:val="WW8Num6z3"/>
    <w:rsid w:val="00FA6CA6"/>
  </w:style>
  <w:style w:type="character" w:customStyle="1" w:styleId="WW8Num6z4">
    <w:name w:val="WW8Num6z4"/>
    <w:rsid w:val="00FA6CA6"/>
  </w:style>
  <w:style w:type="character" w:customStyle="1" w:styleId="WW8Num6z5">
    <w:name w:val="WW8Num6z5"/>
    <w:rsid w:val="00FA6CA6"/>
  </w:style>
  <w:style w:type="character" w:customStyle="1" w:styleId="WW8Num6z6">
    <w:name w:val="WW8Num6z6"/>
    <w:rsid w:val="00FA6CA6"/>
  </w:style>
  <w:style w:type="character" w:customStyle="1" w:styleId="WW8Num6z7">
    <w:name w:val="WW8Num6z7"/>
    <w:rsid w:val="00FA6CA6"/>
  </w:style>
  <w:style w:type="character" w:customStyle="1" w:styleId="WW8Num6z8">
    <w:name w:val="WW8Num6z8"/>
    <w:rsid w:val="00FA6CA6"/>
  </w:style>
  <w:style w:type="character" w:customStyle="1" w:styleId="WW8Num7z0">
    <w:name w:val="WW8Num7z0"/>
    <w:rsid w:val="00FA6CA6"/>
    <w:rPr>
      <w:rFonts w:hint="default"/>
    </w:rPr>
  </w:style>
  <w:style w:type="character" w:customStyle="1" w:styleId="WW8Num7z1">
    <w:name w:val="WW8Num7z1"/>
    <w:rsid w:val="00FA6CA6"/>
  </w:style>
  <w:style w:type="character" w:customStyle="1" w:styleId="WW8Num7z2">
    <w:name w:val="WW8Num7z2"/>
    <w:rsid w:val="00FA6CA6"/>
  </w:style>
  <w:style w:type="character" w:customStyle="1" w:styleId="WW8Num7z3">
    <w:name w:val="WW8Num7z3"/>
    <w:rsid w:val="00FA6CA6"/>
  </w:style>
  <w:style w:type="character" w:customStyle="1" w:styleId="WW8Num7z4">
    <w:name w:val="WW8Num7z4"/>
    <w:rsid w:val="00FA6CA6"/>
  </w:style>
  <w:style w:type="character" w:customStyle="1" w:styleId="WW8Num7z5">
    <w:name w:val="WW8Num7z5"/>
    <w:rsid w:val="00FA6CA6"/>
  </w:style>
  <w:style w:type="character" w:customStyle="1" w:styleId="WW8Num7z6">
    <w:name w:val="WW8Num7z6"/>
    <w:rsid w:val="00FA6CA6"/>
  </w:style>
  <w:style w:type="character" w:customStyle="1" w:styleId="WW8Num7z7">
    <w:name w:val="WW8Num7z7"/>
    <w:rsid w:val="00FA6CA6"/>
  </w:style>
  <w:style w:type="character" w:customStyle="1" w:styleId="WW8Num7z8">
    <w:name w:val="WW8Num7z8"/>
    <w:rsid w:val="00FA6CA6"/>
  </w:style>
  <w:style w:type="character" w:customStyle="1" w:styleId="WW8Num8z1">
    <w:name w:val="WW8Num8z1"/>
    <w:rsid w:val="00FA6CA6"/>
    <w:rPr>
      <w:rFonts w:hint="default"/>
      <w:sz w:val="24"/>
      <w:szCs w:val="24"/>
    </w:rPr>
  </w:style>
  <w:style w:type="character" w:customStyle="1" w:styleId="WW8Num8z2">
    <w:name w:val="WW8Num8z2"/>
    <w:rsid w:val="00FA6CA6"/>
  </w:style>
  <w:style w:type="character" w:customStyle="1" w:styleId="WW8Num8z3">
    <w:name w:val="WW8Num8z3"/>
    <w:rsid w:val="00FA6CA6"/>
  </w:style>
  <w:style w:type="character" w:customStyle="1" w:styleId="WW8Num8z4">
    <w:name w:val="WW8Num8z4"/>
    <w:rsid w:val="00FA6CA6"/>
  </w:style>
  <w:style w:type="character" w:customStyle="1" w:styleId="WW8Num8z5">
    <w:name w:val="WW8Num8z5"/>
    <w:rsid w:val="00FA6CA6"/>
  </w:style>
  <w:style w:type="character" w:customStyle="1" w:styleId="WW8Num8z6">
    <w:name w:val="WW8Num8z6"/>
    <w:rsid w:val="00FA6CA6"/>
  </w:style>
  <w:style w:type="character" w:customStyle="1" w:styleId="WW8Num8z7">
    <w:name w:val="WW8Num8z7"/>
    <w:rsid w:val="00FA6CA6"/>
  </w:style>
  <w:style w:type="character" w:customStyle="1" w:styleId="WW8Num8z8">
    <w:name w:val="WW8Num8z8"/>
    <w:rsid w:val="00FA6CA6"/>
  </w:style>
  <w:style w:type="character" w:customStyle="1" w:styleId="WW8Num9z1">
    <w:name w:val="WW8Num9z1"/>
    <w:rsid w:val="00FA6CA6"/>
  </w:style>
  <w:style w:type="character" w:customStyle="1" w:styleId="WW8Num9z2">
    <w:name w:val="WW8Num9z2"/>
    <w:rsid w:val="00FA6CA6"/>
  </w:style>
  <w:style w:type="character" w:customStyle="1" w:styleId="WW8Num9z3">
    <w:name w:val="WW8Num9z3"/>
    <w:rsid w:val="00FA6CA6"/>
  </w:style>
  <w:style w:type="character" w:customStyle="1" w:styleId="WW8Num9z4">
    <w:name w:val="WW8Num9z4"/>
    <w:rsid w:val="00FA6CA6"/>
  </w:style>
  <w:style w:type="character" w:customStyle="1" w:styleId="WW8Num9z5">
    <w:name w:val="WW8Num9z5"/>
    <w:rsid w:val="00FA6CA6"/>
  </w:style>
  <w:style w:type="character" w:customStyle="1" w:styleId="WW8Num9z6">
    <w:name w:val="WW8Num9z6"/>
    <w:rsid w:val="00FA6CA6"/>
  </w:style>
  <w:style w:type="character" w:customStyle="1" w:styleId="WW8Num9z7">
    <w:name w:val="WW8Num9z7"/>
    <w:rsid w:val="00FA6CA6"/>
  </w:style>
  <w:style w:type="character" w:customStyle="1" w:styleId="WW8Num9z8">
    <w:name w:val="WW8Num9z8"/>
    <w:rsid w:val="00FA6CA6"/>
  </w:style>
  <w:style w:type="character" w:customStyle="1" w:styleId="WW8Num10z0">
    <w:name w:val="WW8Num10z0"/>
    <w:rsid w:val="00FA6CA6"/>
    <w:rPr>
      <w:rFonts w:ascii="Times New Roman" w:eastAsia="Times New Roman" w:hAnsi="Times New Roman" w:cs="Times New Roman"/>
    </w:rPr>
  </w:style>
  <w:style w:type="character" w:customStyle="1" w:styleId="WW8Num10z1">
    <w:name w:val="WW8Num10z1"/>
    <w:rsid w:val="00FA6CA6"/>
  </w:style>
  <w:style w:type="character" w:customStyle="1" w:styleId="WW8Num10z2">
    <w:name w:val="WW8Num10z2"/>
    <w:rsid w:val="00FA6CA6"/>
  </w:style>
  <w:style w:type="character" w:customStyle="1" w:styleId="WW8Num10z3">
    <w:name w:val="WW8Num10z3"/>
    <w:rsid w:val="00FA6CA6"/>
  </w:style>
  <w:style w:type="character" w:customStyle="1" w:styleId="WW8Num10z4">
    <w:name w:val="WW8Num10z4"/>
    <w:rsid w:val="00FA6CA6"/>
  </w:style>
  <w:style w:type="character" w:customStyle="1" w:styleId="WW8Num10z5">
    <w:name w:val="WW8Num10z5"/>
    <w:rsid w:val="00FA6CA6"/>
  </w:style>
  <w:style w:type="character" w:customStyle="1" w:styleId="WW8Num10z6">
    <w:name w:val="WW8Num10z6"/>
    <w:rsid w:val="00FA6CA6"/>
  </w:style>
  <w:style w:type="character" w:customStyle="1" w:styleId="WW8Num10z7">
    <w:name w:val="WW8Num10z7"/>
    <w:rsid w:val="00FA6CA6"/>
  </w:style>
  <w:style w:type="character" w:customStyle="1" w:styleId="WW8Num10z8">
    <w:name w:val="WW8Num10z8"/>
    <w:rsid w:val="00FA6CA6"/>
  </w:style>
  <w:style w:type="character" w:customStyle="1" w:styleId="WW8Num11z0">
    <w:name w:val="WW8Num11z0"/>
    <w:rsid w:val="00FA6CA6"/>
    <w:rPr>
      <w:rFonts w:ascii="Symbol" w:eastAsia="Times New Roman" w:hAnsi="Symbol" w:cs="Times New Roman" w:hint="default"/>
    </w:rPr>
  </w:style>
  <w:style w:type="character" w:customStyle="1" w:styleId="WW8Num11z1">
    <w:name w:val="WW8Num11z1"/>
    <w:rsid w:val="00FA6CA6"/>
    <w:rPr>
      <w:rFonts w:ascii="Courier New" w:hAnsi="Courier New" w:cs="Courier New" w:hint="default"/>
    </w:rPr>
  </w:style>
  <w:style w:type="character" w:customStyle="1" w:styleId="WW8Num11z2">
    <w:name w:val="WW8Num11z2"/>
    <w:rsid w:val="00FA6CA6"/>
    <w:rPr>
      <w:rFonts w:ascii="Wingdings" w:hAnsi="Wingdings" w:cs="Wingdings" w:hint="default"/>
    </w:rPr>
  </w:style>
  <w:style w:type="character" w:customStyle="1" w:styleId="WW8Num11z3">
    <w:name w:val="WW8Num11z3"/>
    <w:rsid w:val="00FA6CA6"/>
    <w:rPr>
      <w:rFonts w:ascii="Symbol" w:hAnsi="Symbol" w:cs="Symbol" w:hint="default"/>
    </w:rPr>
  </w:style>
  <w:style w:type="character" w:customStyle="1" w:styleId="WW8Num12z0">
    <w:name w:val="WW8Num12z0"/>
    <w:rsid w:val="00FA6CA6"/>
  </w:style>
  <w:style w:type="character" w:customStyle="1" w:styleId="WW8Num12z1">
    <w:name w:val="WW8Num12z1"/>
    <w:rsid w:val="00FA6CA6"/>
  </w:style>
  <w:style w:type="character" w:customStyle="1" w:styleId="WW8Num12z2">
    <w:name w:val="WW8Num12z2"/>
    <w:rsid w:val="00FA6CA6"/>
  </w:style>
  <w:style w:type="character" w:customStyle="1" w:styleId="WW8Num12z3">
    <w:name w:val="WW8Num12z3"/>
    <w:rsid w:val="00FA6CA6"/>
  </w:style>
  <w:style w:type="character" w:customStyle="1" w:styleId="WW8Num12z4">
    <w:name w:val="WW8Num12z4"/>
    <w:rsid w:val="00FA6CA6"/>
  </w:style>
  <w:style w:type="character" w:customStyle="1" w:styleId="WW8Num12z5">
    <w:name w:val="WW8Num12z5"/>
    <w:rsid w:val="00FA6CA6"/>
  </w:style>
  <w:style w:type="character" w:customStyle="1" w:styleId="WW8Num12z6">
    <w:name w:val="WW8Num12z6"/>
    <w:rsid w:val="00FA6CA6"/>
  </w:style>
  <w:style w:type="character" w:customStyle="1" w:styleId="WW8Num12z7">
    <w:name w:val="WW8Num12z7"/>
    <w:rsid w:val="00FA6CA6"/>
  </w:style>
  <w:style w:type="character" w:customStyle="1" w:styleId="WW8Num12z8">
    <w:name w:val="WW8Num12z8"/>
    <w:rsid w:val="00FA6CA6"/>
  </w:style>
  <w:style w:type="character" w:customStyle="1" w:styleId="WW8Num13z0">
    <w:name w:val="WW8Num13z0"/>
    <w:rsid w:val="00FA6CA6"/>
    <w:rPr>
      <w:rFonts w:cs="Times New Roman" w:hint="default"/>
    </w:rPr>
  </w:style>
  <w:style w:type="character" w:customStyle="1" w:styleId="WW8Num13z1">
    <w:name w:val="WW8Num13z1"/>
    <w:rsid w:val="00FA6CA6"/>
    <w:rPr>
      <w:rFonts w:cs="Times New Roman"/>
    </w:rPr>
  </w:style>
  <w:style w:type="character" w:customStyle="1" w:styleId="WW8Num14z0">
    <w:name w:val="WW8Num14z0"/>
    <w:rsid w:val="00FA6CA6"/>
    <w:rPr>
      <w:b/>
      <w:bCs/>
    </w:rPr>
  </w:style>
  <w:style w:type="character" w:customStyle="1" w:styleId="WW8Num14z1">
    <w:name w:val="WW8Num14z1"/>
    <w:rsid w:val="00FA6CA6"/>
    <w:rPr>
      <w:b w:val="0"/>
      <w:bCs/>
    </w:rPr>
  </w:style>
  <w:style w:type="character" w:customStyle="1" w:styleId="WW8Num15z0">
    <w:name w:val="WW8Num15z0"/>
    <w:rsid w:val="00FA6CA6"/>
    <w:rPr>
      <w:rFonts w:hint="default"/>
    </w:rPr>
  </w:style>
  <w:style w:type="character" w:customStyle="1" w:styleId="WW8Num15z1">
    <w:name w:val="WW8Num15z1"/>
    <w:rsid w:val="00FA6CA6"/>
  </w:style>
  <w:style w:type="character" w:customStyle="1" w:styleId="WW8Num15z2">
    <w:name w:val="WW8Num15z2"/>
    <w:rsid w:val="00FA6CA6"/>
  </w:style>
  <w:style w:type="character" w:customStyle="1" w:styleId="WW8Num15z3">
    <w:name w:val="WW8Num15z3"/>
    <w:rsid w:val="00FA6CA6"/>
  </w:style>
  <w:style w:type="character" w:customStyle="1" w:styleId="WW8Num15z4">
    <w:name w:val="WW8Num15z4"/>
    <w:rsid w:val="00FA6CA6"/>
  </w:style>
  <w:style w:type="character" w:customStyle="1" w:styleId="WW8Num15z5">
    <w:name w:val="WW8Num15z5"/>
    <w:rsid w:val="00FA6CA6"/>
  </w:style>
  <w:style w:type="character" w:customStyle="1" w:styleId="WW8Num15z6">
    <w:name w:val="WW8Num15z6"/>
    <w:rsid w:val="00FA6CA6"/>
  </w:style>
  <w:style w:type="character" w:customStyle="1" w:styleId="WW8Num15z7">
    <w:name w:val="WW8Num15z7"/>
    <w:rsid w:val="00FA6CA6"/>
  </w:style>
  <w:style w:type="character" w:customStyle="1" w:styleId="WW8Num15z8">
    <w:name w:val="WW8Num15z8"/>
    <w:rsid w:val="00FA6CA6"/>
  </w:style>
  <w:style w:type="character" w:customStyle="1" w:styleId="WW8Num16z1">
    <w:name w:val="WW8Num16z1"/>
    <w:rsid w:val="00FA6CA6"/>
    <w:rPr>
      <w:rFonts w:ascii="Courier New" w:hAnsi="Courier New" w:cs="Courier New" w:hint="default"/>
    </w:rPr>
  </w:style>
  <w:style w:type="character" w:customStyle="1" w:styleId="WW8Num16z2">
    <w:name w:val="WW8Num16z2"/>
    <w:rsid w:val="00FA6CA6"/>
    <w:rPr>
      <w:rFonts w:ascii="Wingdings" w:hAnsi="Wingdings" w:cs="Wingdings" w:hint="default"/>
    </w:rPr>
  </w:style>
  <w:style w:type="character" w:customStyle="1" w:styleId="WW8Num16z3">
    <w:name w:val="WW8Num16z3"/>
    <w:rsid w:val="00FA6CA6"/>
    <w:rPr>
      <w:rFonts w:ascii="Symbol" w:hAnsi="Symbol" w:cs="Symbol" w:hint="default"/>
    </w:rPr>
  </w:style>
  <w:style w:type="character" w:customStyle="1" w:styleId="WW8Num17z1">
    <w:name w:val="WW8Num17z1"/>
    <w:rsid w:val="00FA6CA6"/>
  </w:style>
  <w:style w:type="character" w:customStyle="1" w:styleId="WW8Num17z2">
    <w:name w:val="WW8Num17z2"/>
    <w:rsid w:val="00FA6CA6"/>
  </w:style>
  <w:style w:type="character" w:customStyle="1" w:styleId="WW8Num17z3">
    <w:name w:val="WW8Num17z3"/>
    <w:rsid w:val="00FA6CA6"/>
  </w:style>
  <w:style w:type="character" w:customStyle="1" w:styleId="WW8Num17z4">
    <w:name w:val="WW8Num17z4"/>
    <w:rsid w:val="00FA6CA6"/>
  </w:style>
  <w:style w:type="character" w:customStyle="1" w:styleId="WW8Num17z5">
    <w:name w:val="WW8Num17z5"/>
    <w:rsid w:val="00FA6CA6"/>
  </w:style>
  <w:style w:type="character" w:customStyle="1" w:styleId="WW8Num17z6">
    <w:name w:val="WW8Num17z6"/>
    <w:rsid w:val="00FA6CA6"/>
  </w:style>
  <w:style w:type="character" w:customStyle="1" w:styleId="WW8Num17z7">
    <w:name w:val="WW8Num17z7"/>
    <w:rsid w:val="00FA6CA6"/>
  </w:style>
  <w:style w:type="character" w:customStyle="1" w:styleId="WW8Num17z8">
    <w:name w:val="WW8Num17z8"/>
    <w:rsid w:val="00FA6CA6"/>
  </w:style>
  <w:style w:type="character" w:customStyle="1" w:styleId="WW8Num18z0">
    <w:name w:val="WW8Num18z0"/>
    <w:rsid w:val="00FA6CA6"/>
    <w:rPr>
      <w:rFonts w:hint="default"/>
    </w:rPr>
  </w:style>
  <w:style w:type="character" w:customStyle="1" w:styleId="WW8Num18z1">
    <w:name w:val="WW8Num18z1"/>
    <w:rsid w:val="00FA6CA6"/>
  </w:style>
  <w:style w:type="character" w:customStyle="1" w:styleId="WW8Num18z2">
    <w:name w:val="WW8Num18z2"/>
    <w:rsid w:val="00FA6CA6"/>
  </w:style>
  <w:style w:type="character" w:customStyle="1" w:styleId="WW8Num18z3">
    <w:name w:val="WW8Num18z3"/>
    <w:rsid w:val="00FA6CA6"/>
  </w:style>
  <w:style w:type="character" w:customStyle="1" w:styleId="WW8Num18z4">
    <w:name w:val="WW8Num18z4"/>
    <w:rsid w:val="00FA6CA6"/>
  </w:style>
  <w:style w:type="character" w:customStyle="1" w:styleId="WW8Num18z5">
    <w:name w:val="WW8Num18z5"/>
    <w:rsid w:val="00FA6CA6"/>
  </w:style>
  <w:style w:type="character" w:customStyle="1" w:styleId="WW8Num18z6">
    <w:name w:val="WW8Num18z6"/>
    <w:rsid w:val="00FA6CA6"/>
  </w:style>
  <w:style w:type="character" w:customStyle="1" w:styleId="WW8Num18z7">
    <w:name w:val="WW8Num18z7"/>
    <w:rsid w:val="00FA6CA6"/>
  </w:style>
  <w:style w:type="character" w:customStyle="1" w:styleId="WW8Num18z8">
    <w:name w:val="WW8Num18z8"/>
    <w:rsid w:val="00FA6CA6"/>
  </w:style>
  <w:style w:type="character" w:customStyle="1" w:styleId="WW8Num19z0">
    <w:name w:val="WW8Num19z0"/>
    <w:rsid w:val="00FA6CA6"/>
    <w:rPr>
      <w:rFonts w:cs="Times New Roman" w:hint="default"/>
    </w:rPr>
  </w:style>
  <w:style w:type="character" w:customStyle="1" w:styleId="WW8Num19z1">
    <w:name w:val="WW8Num19z1"/>
    <w:rsid w:val="00FA6CA6"/>
    <w:rPr>
      <w:rFonts w:cs="Times New Roman"/>
    </w:rPr>
  </w:style>
  <w:style w:type="character" w:customStyle="1" w:styleId="WW8Num20z1">
    <w:name w:val="WW8Num20z1"/>
    <w:rsid w:val="00FA6CA6"/>
  </w:style>
  <w:style w:type="character" w:customStyle="1" w:styleId="WW8Num20z2">
    <w:name w:val="WW8Num20z2"/>
    <w:rsid w:val="00FA6CA6"/>
  </w:style>
  <w:style w:type="character" w:customStyle="1" w:styleId="WW8Num20z3">
    <w:name w:val="WW8Num20z3"/>
    <w:rsid w:val="00FA6CA6"/>
  </w:style>
  <w:style w:type="character" w:customStyle="1" w:styleId="WW8Num20z4">
    <w:name w:val="WW8Num20z4"/>
    <w:rsid w:val="00FA6CA6"/>
  </w:style>
  <w:style w:type="character" w:customStyle="1" w:styleId="WW8Num20z5">
    <w:name w:val="WW8Num20z5"/>
    <w:rsid w:val="00FA6CA6"/>
  </w:style>
  <w:style w:type="character" w:customStyle="1" w:styleId="WW8Num20z6">
    <w:name w:val="WW8Num20z6"/>
    <w:rsid w:val="00FA6CA6"/>
  </w:style>
  <w:style w:type="character" w:customStyle="1" w:styleId="WW8Num20z7">
    <w:name w:val="WW8Num20z7"/>
    <w:rsid w:val="00FA6CA6"/>
  </w:style>
  <w:style w:type="character" w:customStyle="1" w:styleId="WW8Num20z8">
    <w:name w:val="WW8Num20z8"/>
    <w:rsid w:val="00FA6CA6"/>
  </w:style>
  <w:style w:type="character" w:customStyle="1" w:styleId="WW8Num21z0">
    <w:name w:val="WW8Num21z0"/>
    <w:rsid w:val="00FA6CA6"/>
    <w:rPr>
      <w:rFonts w:ascii="Times New Roman" w:eastAsia="Times New Roman" w:hAnsi="Times New Roman" w:cs="Times New Roman"/>
    </w:rPr>
  </w:style>
  <w:style w:type="character" w:customStyle="1" w:styleId="WW8Num21z1">
    <w:name w:val="WW8Num21z1"/>
    <w:rsid w:val="00FA6CA6"/>
  </w:style>
  <w:style w:type="character" w:customStyle="1" w:styleId="WW8Num21z3">
    <w:name w:val="WW8Num21z3"/>
    <w:rsid w:val="00FA6CA6"/>
  </w:style>
  <w:style w:type="character" w:customStyle="1" w:styleId="WW8Num21z4">
    <w:name w:val="WW8Num21z4"/>
    <w:rsid w:val="00FA6CA6"/>
  </w:style>
  <w:style w:type="character" w:customStyle="1" w:styleId="WW8Num21z5">
    <w:name w:val="WW8Num21z5"/>
    <w:rsid w:val="00FA6CA6"/>
  </w:style>
  <w:style w:type="character" w:customStyle="1" w:styleId="WW8Num21z6">
    <w:name w:val="WW8Num21z6"/>
    <w:rsid w:val="00FA6CA6"/>
  </w:style>
  <w:style w:type="character" w:customStyle="1" w:styleId="WW8Num21z7">
    <w:name w:val="WW8Num21z7"/>
    <w:rsid w:val="00FA6CA6"/>
  </w:style>
  <w:style w:type="character" w:customStyle="1" w:styleId="WW8Num21z8">
    <w:name w:val="WW8Num21z8"/>
    <w:rsid w:val="00FA6CA6"/>
  </w:style>
  <w:style w:type="character" w:customStyle="1" w:styleId="WW8Num22z1">
    <w:name w:val="WW8Num22z1"/>
    <w:rsid w:val="00FA6CA6"/>
  </w:style>
  <w:style w:type="character" w:customStyle="1" w:styleId="WW8Num22z2">
    <w:name w:val="WW8Num22z2"/>
    <w:rsid w:val="00FA6CA6"/>
  </w:style>
  <w:style w:type="character" w:customStyle="1" w:styleId="WW8Num22z3">
    <w:name w:val="WW8Num22z3"/>
    <w:rsid w:val="00FA6CA6"/>
  </w:style>
  <w:style w:type="character" w:customStyle="1" w:styleId="WW8Num22z4">
    <w:name w:val="WW8Num22z4"/>
    <w:rsid w:val="00FA6CA6"/>
  </w:style>
  <w:style w:type="character" w:customStyle="1" w:styleId="WW8Num22z5">
    <w:name w:val="WW8Num22z5"/>
    <w:rsid w:val="00FA6CA6"/>
  </w:style>
  <w:style w:type="character" w:customStyle="1" w:styleId="WW8Num22z6">
    <w:name w:val="WW8Num22z6"/>
    <w:rsid w:val="00FA6CA6"/>
  </w:style>
  <w:style w:type="character" w:customStyle="1" w:styleId="WW8Num22z7">
    <w:name w:val="WW8Num22z7"/>
    <w:rsid w:val="00FA6CA6"/>
  </w:style>
  <w:style w:type="character" w:customStyle="1" w:styleId="WW8Num22z8">
    <w:name w:val="WW8Num22z8"/>
    <w:rsid w:val="00FA6CA6"/>
  </w:style>
  <w:style w:type="character" w:customStyle="1" w:styleId="WW8Num23z0">
    <w:name w:val="WW8Num23z0"/>
    <w:rsid w:val="00FA6CA6"/>
    <w:rPr>
      <w:rFonts w:cs="Times New Roman" w:hint="default"/>
    </w:rPr>
  </w:style>
  <w:style w:type="character" w:customStyle="1" w:styleId="WW8Num23z1">
    <w:name w:val="WW8Num23z1"/>
    <w:rsid w:val="00FA6CA6"/>
    <w:rPr>
      <w:rFonts w:cs="Times New Roman"/>
    </w:rPr>
  </w:style>
  <w:style w:type="character" w:customStyle="1" w:styleId="WW8Num24z0">
    <w:name w:val="WW8Num24z0"/>
    <w:rsid w:val="00FA6CA6"/>
    <w:rPr>
      <w:rFonts w:ascii="Symbol" w:hAnsi="Symbol" w:cs="Symbol" w:hint="default"/>
    </w:rPr>
  </w:style>
  <w:style w:type="character" w:customStyle="1" w:styleId="WW8Num24z1">
    <w:name w:val="WW8Num24z1"/>
    <w:rsid w:val="00FA6CA6"/>
    <w:rPr>
      <w:rFonts w:ascii="Courier New" w:hAnsi="Courier New" w:cs="Courier New" w:hint="default"/>
    </w:rPr>
  </w:style>
  <w:style w:type="character" w:customStyle="1" w:styleId="WW8Num24z2">
    <w:name w:val="WW8Num24z2"/>
    <w:rsid w:val="00FA6CA6"/>
    <w:rPr>
      <w:rFonts w:ascii="Wingdings" w:hAnsi="Wingdings" w:cs="Wingdings" w:hint="default"/>
    </w:rPr>
  </w:style>
  <w:style w:type="character" w:customStyle="1" w:styleId="WW8Num25z0">
    <w:name w:val="WW8Num25z0"/>
    <w:rsid w:val="00FA6CA6"/>
    <w:rPr>
      <w:rFonts w:hint="default"/>
      <w:b/>
      <w:sz w:val="20"/>
      <w:szCs w:val="20"/>
    </w:rPr>
  </w:style>
  <w:style w:type="character" w:customStyle="1" w:styleId="WW8Num25z1">
    <w:name w:val="WW8Num25z1"/>
    <w:rsid w:val="00FA6CA6"/>
  </w:style>
  <w:style w:type="character" w:customStyle="1" w:styleId="WW8Num25z2">
    <w:name w:val="WW8Num25z2"/>
    <w:rsid w:val="00FA6CA6"/>
  </w:style>
  <w:style w:type="character" w:customStyle="1" w:styleId="WW8Num25z3">
    <w:name w:val="WW8Num25z3"/>
    <w:rsid w:val="00FA6CA6"/>
  </w:style>
  <w:style w:type="character" w:customStyle="1" w:styleId="WW8Num25z4">
    <w:name w:val="WW8Num25z4"/>
    <w:rsid w:val="00FA6CA6"/>
  </w:style>
  <w:style w:type="character" w:customStyle="1" w:styleId="WW8Num25z5">
    <w:name w:val="WW8Num25z5"/>
    <w:rsid w:val="00FA6CA6"/>
  </w:style>
  <w:style w:type="character" w:customStyle="1" w:styleId="WW8Num25z6">
    <w:name w:val="WW8Num25z6"/>
    <w:rsid w:val="00FA6CA6"/>
  </w:style>
  <w:style w:type="character" w:customStyle="1" w:styleId="WW8Num25z7">
    <w:name w:val="WW8Num25z7"/>
    <w:rsid w:val="00FA6CA6"/>
  </w:style>
  <w:style w:type="character" w:customStyle="1" w:styleId="WW8Num25z8">
    <w:name w:val="WW8Num25z8"/>
    <w:rsid w:val="00FA6CA6"/>
  </w:style>
  <w:style w:type="character" w:customStyle="1" w:styleId="WW8Num27z0">
    <w:name w:val="WW8Num27z0"/>
    <w:rsid w:val="00FA6CA6"/>
    <w:rPr>
      <w:rFonts w:cs="Times New Roman" w:hint="default"/>
    </w:rPr>
  </w:style>
  <w:style w:type="character" w:customStyle="1" w:styleId="WW8Num27z1">
    <w:name w:val="WW8Num27z1"/>
    <w:rsid w:val="00FA6CA6"/>
    <w:rPr>
      <w:rFonts w:cs="Times New Roman"/>
    </w:rPr>
  </w:style>
  <w:style w:type="character" w:customStyle="1" w:styleId="WW8Num28z0">
    <w:name w:val="WW8Num28z0"/>
    <w:rsid w:val="00FA6CA6"/>
    <w:rPr>
      <w:rFonts w:hint="default"/>
    </w:rPr>
  </w:style>
  <w:style w:type="character" w:customStyle="1" w:styleId="WW8Num28z1">
    <w:name w:val="WW8Num28z1"/>
    <w:rsid w:val="00FA6CA6"/>
  </w:style>
  <w:style w:type="character" w:customStyle="1" w:styleId="WW8Num28z2">
    <w:name w:val="WW8Num28z2"/>
    <w:rsid w:val="00FA6CA6"/>
  </w:style>
  <w:style w:type="character" w:customStyle="1" w:styleId="WW8Num28z3">
    <w:name w:val="WW8Num28z3"/>
    <w:rsid w:val="00FA6CA6"/>
  </w:style>
  <w:style w:type="character" w:customStyle="1" w:styleId="WW8Num28z4">
    <w:name w:val="WW8Num28z4"/>
    <w:rsid w:val="00FA6CA6"/>
  </w:style>
  <w:style w:type="character" w:customStyle="1" w:styleId="WW8Num28z5">
    <w:name w:val="WW8Num28z5"/>
    <w:rsid w:val="00FA6CA6"/>
  </w:style>
  <w:style w:type="character" w:customStyle="1" w:styleId="WW8Num28z6">
    <w:name w:val="WW8Num28z6"/>
    <w:rsid w:val="00FA6CA6"/>
  </w:style>
  <w:style w:type="character" w:customStyle="1" w:styleId="WW8Num28z7">
    <w:name w:val="WW8Num28z7"/>
    <w:rsid w:val="00FA6CA6"/>
  </w:style>
  <w:style w:type="character" w:customStyle="1" w:styleId="WW8Num28z8">
    <w:name w:val="WW8Num28z8"/>
    <w:rsid w:val="00FA6CA6"/>
  </w:style>
  <w:style w:type="character" w:customStyle="1" w:styleId="WW8Num29z0">
    <w:name w:val="WW8Num29z0"/>
    <w:rsid w:val="00FA6CA6"/>
  </w:style>
  <w:style w:type="character" w:customStyle="1" w:styleId="WW8Num29z1">
    <w:name w:val="WW8Num29z1"/>
    <w:rsid w:val="00FA6CA6"/>
  </w:style>
  <w:style w:type="character" w:customStyle="1" w:styleId="WW8Num29z2">
    <w:name w:val="WW8Num29z2"/>
    <w:rsid w:val="00FA6CA6"/>
  </w:style>
  <w:style w:type="character" w:customStyle="1" w:styleId="WW8Num29z3">
    <w:name w:val="WW8Num29z3"/>
    <w:rsid w:val="00FA6CA6"/>
  </w:style>
  <w:style w:type="character" w:customStyle="1" w:styleId="WW8Num29z4">
    <w:name w:val="WW8Num29z4"/>
    <w:rsid w:val="00FA6CA6"/>
  </w:style>
  <w:style w:type="character" w:customStyle="1" w:styleId="WW8Num29z5">
    <w:name w:val="WW8Num29z5"/>
    <w:rsid w:val="00FA6CA6"/>
  </w:style>
  <w:style w:type="character" w:customStyle="1" w:styleId="WW8Num29z6">
    <w:name w:val="WW8Num29z6"/>
    <w:rsid w:val="00FA6CA6"/>
  </w:style>
  <w:style w:type="character" w:customStyle="1" w:styleId="WW8Num29z7">
    <w:name w:val="WW8Num29z7"/>
    <w:rsid w:val="00FA6CA6"/>
  </w:style>
  <w:style w:type="character" w:customStyle="1" w:styleId="WW8Num29z8">
    <w:name w:val="WW8Num29z8"/>
    <w:rsid w:val="00FA6CA6"/>
  </w:style>
  <w:style w:type="character" w:customStyle="1" w:styleId="3f0">
    <w:name w:val="Основной шрифт абзаца3"/>
    <w:rsid w:val="00FA6CA6"/>
  </w:style>
  <w:style w:type="character" w:customStyle="1" w:styleId="affff2">
    <w:name w:val="Символ сноски"/>
    <w:rsid w:val="00FA6CA6"/>
    <w:rPr>
      <w:vertAlign w:val="superscript"/>
    </w:rPr>
  </w:style>
  <w:style w:type="character" w:customStyle="1" w:styleId="affff3">
    <w:name w:val="Обычный (веб) Знак"/>
    <w:rsid w:val="00FA6CA6"/>
    <w:rPr>
      <w:sz w:val="24"/>
      <w:szCs w:val="24"/>
    </w:rPr>
  </w:style>
  <w:style w:type="character" w:customStyle="1" w:styleId="1fe">
    <w:name w:val="Заголовок Знак1"/>
    <w:rsid w:val="00FA6CA6"/>
    <w:rPr>
      <w:b/>
      <w:bCs/>
      <w:sz w:val="24"/>
      <w:szCs w:val="24"/>
    </w:rPr>
  </w:style>
  <w:style w:type="character" w:customStyle="1" w:styleId="2f8">
    <w:name w:val="Заголовок Знак2"/>
    <w:rsid w:val="00FA6CA6"/>
    <w:rPr>
      <w:rFonts w:ascii="Arial" w:eastAsia="Microsoft YaHei" w:hAnsi="Arial" w:cs="Arial"/>
      <w:sz w:val="28"/>
      <w:szCs w:val="28"/>
      <w:lang w:eastAsia="ar-SA"/>
    </w:rPr>
  </w:style>
  <w:style w:type="paragraph" w:customStyle="1" w:styleId="3f1">
    <w:name w:val="Название3"/>
    <w:basedOn w:val="a"/>
    <w:next w:val="afd"/>
    <w:rsid w:val="00FA6CA6"/>
    <w:pPr>
      <w:widowControl w:val="0"/>
      <w:spacing w:line="320" w:lineRule="exact"/>
      <w:ind w:right="-46"/>
      <w:jc w:val="center"/>
    </w:pPr>
    <w:rPr>
      <w:b/>
      <w:bCs/>
    </w:rPr>
  </w:style>
  <w:style w:type="paragraph" w:customStyle="1" w:styleId="3f2">
    <w:name w:val="Указатель3"/>
    <w:basedOn w:val="a"/>
    <w:rsid w:val="00FA6CA6"/>
    <w:pPr>
      <w:suppressLineNumbers/>
    </w:pPr>
    <w:rPr>
      <w:rFonts w:cs="Arial"/>
    </w:rPr>
  </w:style>
  <w:style w:type="character" w:customStyle="1" w:styleId="1ff">
    <w:name w:val="Подзаголовок Знак1"/>
    <w:uiPriority w:val="99"/>
    <w:rsid w:val="00FA6CA6"/>
    <w:rPr>
      <w:rFonts w:ascii="Arial" w:hAnsi="Arial" w:cs="Arial"/>
      <w:sz w:val="24"/>
      <w:szCs w:val="24"/>
      <w:lang w:eastAsia="ar-SA"/>
    </w:rPr>
  </w:style>
  <w:style w:type="paragraph" w:customStyle="1" w:styleId="230">
    <w:name w:val="Основной текст 23"/>
    <w:basedOn w:val="a"/>
    <w:rsid w:val="00FA6CA6"/>
    <w:pPr>
      <w:suppressAutoHyphens w:val="0"/>
      <w:spacing w:line="360" w:lineRule="auto"/>
    </w:pPr>
    <w:rPr>
      <w:sz w:val="28"/>
    </w:rPr>
  </w:style>
  <w:style w:type="paragraph" w:customStyle="1" w:styleId="1ff0">
    <w:name w:val="Схема документа1"/>
    <w:basedOn w:val="a"/>
    <w:qFormat/>
    <w:rsid w:val="00FA6CA6"/>
    <w:pPr>
      <w:shd w:val="clear" w:color="auto" w:fill="000080"/>
      <w:suppressAutoHyphens w:val="0"/>
    </w:pPr>
    <w:rPr>
      <w:rFonts w:ascii="Tahoma" w:hAnsi="Tahoma" w:cs="Tahoma"/>
      <w:sz w:val="16"/>
      <w:szCs w:val="16"/>
    </w:rPr>
  </w:style>
  <w:style w:type="character" w:customStyle="1" w:styleId="1ff1">
    <w:name w:val="Текст сноски Знак1"/>
    <w:uiPriority w:val="99"/>
    <w:rsid w:val="00FA6CA6"/>
    <w:rPr>
      <w:rFonts w:ascii="Calibri" w:eastAsia="Calibri" w:hAnsi="Calibri" w:cs="Calibri"/>
      <w:lang w:eastAsia="ar-SA"/>
    </w:rPr>
  </w:style>
  <w:style w:type="table" w:styleId="1ff2">
    <w:name w:val="Table Grid 1"/>
    <w:basedOn w:val="a1"/>
    <w:uiPriority w:val="99"/>
    <w:unhideWhenUsed/>
    <w:rsid w:val="00FA6CA6"/>
    <w:pPr>
      <w:spacing w:after="200" w:line="276" w:lineRule="auto"/>
    </w:pPr>
    <w:rPr>
      <w:rFonts w:ascii="Calibri" w:eastAsia="Calibri" w:hAnsi="Calibri"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ps">
    <w:name w:val="hps"/>
    <w:rsid w:val="00FA6CA6"/>
  </w:style>
  <w:style w:type="paragraph" w:customStyle="1" w:styleId="affff4">
    <w:name w:val="Нумер_контр"/>
    <w:basedOn w:val="a"/>
    <w:next w:val="a5"/>
    <w:rsid w:val="00FA6CA6"/>
    <w:pPr>
      <w:tabs>
        <w:tab w:val="left" w:pos="284"/>
      </w:tabs>
      <w:autoSpaceDE w:val="0"/>
      <w:ind w:firstLine="284"/>
      <w:jc w:val="both"/>
    </w:pPr>
    <w:rPr>
      <w:rFonts w:cs="Calibri"/>
      <w:sz w:val="20"/>
      <w:szCs w:val="20"/>
    </w:rPr>
  </w:style>
  <w:style w:type="paragraph" w:customStyle="1" w:styleId="affff5">
    <w:name w:val="Заголовок_контр"/>
    <w:basedOn w:val="a"/>
    <w:next w:val="affff4"/>
    <w:rsid w:val="00FA6CA6"/>
    <w:pPr>
      <w:tabs>
        <w:tab w:val="left" w:pos="794"/>
      </w:tabs>
      <w:autoSpaceDE w:val="0"/>
      <w:spacing w:before="120"/>
      <w:ind w:left="397" w:hanging="397"/>
      <w:jc w:val="center"/>
    </w:pPr>
    <w:rPr>
      <w:rFonts w:cs="Calibri"/>
      <w:b/>
      <w:bCs/>
      <w:sz w:val="20"/>
      <w:szCs w:val="20"/>
    </w:rPr>
  </w:style>
  <w:style w:type="paragraph" w:customStyle="1" w:styleId="160">
    <w:name w:val="Стиль полужирный по центру Междустр.интервал:  точно 16 пт"/>
    <w:basedOn w:val="a"/>
    <w:rsid w:val="00FA6CA6"/>
    <w:pPr>
      <w:autoSpaceDE w:val="0"/>
      <w:spacing w:line="320" w:lineRule="exact"/>
      <w:jc w:val="center"/>
    </w:pPr>
    <w:rPr>
      <w:rFonts w:cs="Calibri"/>
      <w:b/>
      <w:bCs/>
      <w:sz w:val="20"/>
      <w:szCs w:val="20"/>
    </w:rPr>
  </w:style>
  <w:style w:type="paragraph" w:customStyle="1" w:styleId="60">
    <w:name w:val="заголовок 6"/>
    <w:basedOn w:val="a"/>
    <w:next w:val="a"/>
    <w:rsid w:val="00FA6CA6"/>
    <w:pPr>
      <w:keepNext/>
      <w:autoSpaceDE w:val="0"/>
      <w:jc w:val="center"/>
    </w:pPr>
    <w:rPr>
      <w:rFonts w:cs="Calibri"/>
      <w:sz w:val="28"/>
      <w:szCs w:val="28"/>
    </w:rPr>
  </w:style>
  <w:style w:type="paragraph" w:customStyle="1" w:styleId="84">
    <w:name w:val="заголовок 8"/>
    <w:basedOn w:val="a"/>
    <w:next w:val="a"/>
    <w:rsid w:val="00FA6CA6"/>
    <w:pPr>
      <w:keepNext/>
      <w:autoSpaceDE w:val="0"/>
      <w:jc w:val="center"/>
    </w:pPr>
    <w:rPr>
      <w:rFonts w:cs="Calibri"/>
      <w:b/>
      <w:bCs/>
      <w:sz w:val="28"/>
      <w:szCs w:val="28"/>
    </w:rPr>
  </w:style>
  <w:style w:type="character" w:customStyle="1" w:styleId="-3">
    <w:name w:val="Интернет-ссылка"/>
    <w:unhideWhenUsed/>
    <w:rsid w:val="00FA6CA6"/>
    <w:rPr>
      <w:color w:val="0000FF"/>
      <w:u w:val="single"/>
    </w:rPr>
  </w:style>
  <w:style w:type="character" w:customStyle="1" w:styleId="NoSpacingChar">
    <w:name w:val="No Spacing Char"/>
    <w:aliases w:val="для таблиц Char,No Spacing1 Char,Без интервала1 Char,мой Char,МОЙ Char,Без интервала 111 Char"/>
    <w:locked/>
    <w:rsid w:val="00FA6CA6"/>
    <w:rPr>
      <w:rFonts w:ascii="Calibri" w:eastAsia="Calibri" w:hAnsi="Calibri"/>
      <w:sz w:val="22"/>
      <w:szCs w:val="22"/>
      <w:lang w:val="ru-RU" w:eastAsia="en-US" w:bidi="ar-SA"/>
    </w:rPr>
  </w:style>
  <w:style w:type="paragraph" w:customStyle="1" w:styleId="copyright-info">
    <w:name w:val="copyright-info"/>
    <w:basedOn w:val="a"/>
    <w:rsid w:val="00FA6CA6"/>
    <w:pPr>
      <w:suppressAutoHyphens w:val="0"/>
      <w:spacing w:before="100" w:beforeAutospacing="1" w:after="100" w:afterAutospacing="1"/>
    </w:pPr>
    <w:rPr>
      <w:lang w:eastAsia="ru-RU"/>
    </w:rPr>
  </w:style>
  <w:style w:type="table" w:customStyle="1" w:styleId="240">
    <w:name w:val="Сетка таблицы24"/>
    <w:basedOn w:val="a1"/>
    <w:next w:val="ac"/>
    <w:uiPriority w:val="39"/>
    <w:rsid w:val="00FA6CA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kzelement">
    <w:name w:val="ikzelement"/>
    <w:rsid w:val="00FA6CA6"/>
  </w:style>
  <w:style w:type="numbering" w:customStyle="1" w:styleId="55">
    <w:name w:val="Нет списка5"/>
    <w:next w:val="a2"/>
    <w:uiPriority w:val="99"/>
    <w:semiHidden/>
    <w:unhideWhenUsed/>
    <w:rsid w:val="00FA6CA6"/>
  </w:style>
  <w:style w:type="table" w:customStyle="1" w:styleId="44">
    <w:name w:val="Сетка таблицы4"/>
    <w:basedOn w:val="a1"/>
    <w:next w:val="ac"/>
    <w:uiPriority w:val="39"/>
    <w:rsid w:val="00FA6CA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dmaininfocontent">
    <w:name w:val="cardmaininfo__content"/>
    <w:rsid w:val="00FA6CA6"/>
  </w:style>
  <w:style w:type="paragraph" w:customStyle="1" w:styleId="1CStyle9">
    <w:name w:val="1CStyle9"/>
    <w:qFormat/>
    <w:rsid w:val="00FA6CA6"/>
    <w:pPr>
      <w:spacing w:after="200" w:line="276" w:lineRule="auto"/>
      <w:jc w:val="center"/>
    </w:pPr>
    <w:rPr>
      <w:rFonts w:ascii="Calibri" w:eastAsia="Times New Roman" w:hAnsi="Calibri" w:cs="Times New Roman"/>
      <w:lang w:eastAsia="ru-RU"/>
    </w:rPr>
  </w:style>
  <w:style w:type="paragraph" w:customStyle="1" w:styleId="1CStyle10">
    <w:name w:val="1CStyle10"/>
    <w:qFormat/>
    <w:rsid w:val="00FA6CA6"/>
    <w:pPr>
      <w:spacing w:after="200" w:line="276" w:lineRule="auto"/>
      <w:jc w:val="center"/>
    </w:pPr>
    <w:rPr>
      <w:rFonts w:ascii="Calibri" w:eastAsia="Times New Roman" w:hAnsi="Calibri" w:cs="Times New Roman"/>
      <w:lang w:eastAsia="ru-RU"/>
    </w:rPr>
  </w:style>
  <w:style w:type="paragraph" w:customStyle="1" w:styleId="font5">
    <w:name w:val="font5"/>
    <w:basedOn w:val="a"/>
    <w:qFormat/>
    <w:rsid w:val="00FA6CA6"/>
    <w:pPr>
      <w:suppressAutoHyphens w:val="0"/>
      <w:spacing w:before="100" w:beforeAutospacing="1" w:after="100" w:afterAutospacing="1"/>
    </w:pPr>
    <w:rPr>
      <w:sz w:val="18"/>
      <w:szCs w:val="18"/>
      <w:lang w:eastAsia="ru-RU"/>
    </w:rPr>
  </w:style>
  <w:style w:type="paragraph" w:customStyle="1" w:styleId="font6">
    <w:name w:val="font6"/>
    <w:basedOn w:val="a"/>
    <w:qFormat/>
    <w:rsid w:val="00FA6CA6"/>
    <w:pPr>
      <w:suppressAutoHyphens w:val="0"/>
      <w:spacing w:before="100" w:beforeAutospacing="1" w:after="100" w:afterAutospacing="1"/>
    </w:pPr>
    <w:rPr>
      <w:color w:val="FF0000"/>
      <w:sz w:val="18"/>
      <w:szCs w:val="18"/>
      <w:lang w:eastAsia="ru-RU"/>
    </w:rPr>
  </w:style>
  <w:style w:type="paragraph" w:customStyle="1" w:styleId="xl64">
    <w:name w:val="xl64"/>
    <w:basedOn w:val="a"/>
    <w:qFormat/>
    <w:rsid w:val="00FA6CA6"/>
    <w:pPr>
      <w:shd w:val="clear" w:color="000000" w:fill="FFFFFF"/>
      <w:suppressAutoHyphens w:val="0"/>
      <w:spacing w:before="100" w:beforeAutospacing="1" w:after="100" w:afterAutospacing="1"/>
    </w:pPr>
    <w:rPr>
      <w:sz w:val="18"/>
      <w:szCs w:val="18"/>
      <w:lang w:eastAsia="ru-RU"/>
    </w:rPr>
  </w:style>
  <w:style w:type="paragraph" w:customStyle="1" w:styleId="xl126">
    <w:name w:val="xl126"/>
    <w:basedOn w:val="a"/>
    <w:qFormat/>
    <w:rsid w:val="00FA6CA6"/>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127">
    <w:name w:val="xl127"/>
    <w:basedOn w:val="a"/>
    <w:qFormat/>
    <w:rsid w:val="00FA6CA6"/>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128">
    <w:name w:val="xl128"/>
    <w:basedOn w:val="a"/>
    <w:qFormat/>
    <w:rsid w:val="00FA6CA6"/>
    <w:pPr>
      <w:pBdr>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character" w:customStyle="1" w:styleId="sectioninfo">
    <w:name w:val="section__info"/>
    <w:rsid w:val="00FA6CA6"/>
  </w:style>
  <w:style w:type="character" w:customStyle="1" w:styleId="InternetLink">
    <w:name w:val="Internet Link"/>
    <w:rsid w:val="00FA6CA6"/>
    <w:rPr>
      <w:color w:val="000080"/>
      <w:u w:val="single"/>
    </w:rPr>
  </w:style>
  <w:style w:type="character" w:customStyle="1" w:styleId="extendedtext-short">
    <w:name w:val="extendedtext-short"/>
    <w:rsid w:val="00FA6CA6"/>
  </w:style>
  <w:style w:type="numbering" w:customStyle="1" w:styleId="140">
    <w:name w:val="Нет списка14"/>
    <w:next w:val="a2"/>
    <w:uiPriority w:val="99"/>
    <w:semiHidden/>
    <w:unhideWhenUsed/>
    <w:rsid w:val="00FA6CA6"/>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FA6CA6"/>
    <w:rPr>
      <w:rFonts w:ascii="Calibri Light" w:eastAsia="Times New Roman" w:hAnsi="Calibri Light" w:cs="Times New Roman"/>
      <w:color w:val="2F5496"/>
      <w:sz w:val="32"/>
      <w:szCs w:val="32"/>
      <w:lang w:eastAsia="ru-RU"/>
    </w:rPr>
  </w:style>
  <w:style w:type="character" w:customStyle="1" w:styleId="214">
    <w:name w:val="Заголовок 2 Знак1"/>
    <w:aliases w:val="H2 Знак1"/>
    <w:semiHidden/>
    <w:rsid w:val="00FA6CA6"/>
    <w:rPr>
      <w:rFonts w:ascii="Calibri Light" w:eastAsia="Times New Roman" w:hAnsi="Calibri Light" w:cs="Times New Roman"/>
      <w:color w:val="2F5496"/>
      <w:sz w:val="26"/>
      <w:szCs w:val="26"/>
      <w:lang w:eastAsia="ru-RU"/>
    </w:rPr>
  </w:style>
  <w:style w:type="character" w:customStyle="1" w:styleId="1ff3">
    <w:name w:val="Нижний колонтитул Знак1"/>
    <w:aliases w:val="Знак4 Знак1"/>
    <w:semiHidden/>
    <w:rsid w:val="00FA6CA6"/>
    <w:rPr>
      <w:rFonts w:ascii="Times New Roman" w:eastAsia="Times New Roman" w:hAnsi="Times New Roman" w:cs="Times New Roman"/>
      <w:sz w:val="24"/>
      <w:szCs w:val="24"/>
      <w:lang w:eastAsia="ru-RU"/>
    </w:rPr>
  </w:style>
  <w:style w:type="character" w:customStyle="1" w:styleId="312">
    <w:name w:val="Основной текст с отступом 3 Знак1"/>
    <w:link w:val="3f3"/>
    <w:locked/>
    <w:rsid w:val="00FA6CA6"/>
    <w:rPr>
      <w:sz w:val="16"/>
      <w:szCs w:val="16"/>
    </w:rPr>
  </w:style>
  <w:style w:type="character" w:customStyle="1" w:styleId="1ff4">
    <w:name w:val="Текст примечания Знак1"/>
    <w:semiHidden/>
    <w:rsid w:val="00FA6CA6"/>
    <w:rPr>
      <w:rFonts w:ascii="Times New Roman" w:eastAsia="Times New Roman" w:hAnsi="Times New Roman" w:cs="Times New Roman"/>
      <w:sz w:val="20"/>
      <w:szCs w:val="20"/>
      <w:lang w:eastAsia="ru-RU"/>
    </w:rPr>
  </w:style>
  <w:style w:type="paragraph" w:customStyle="1" w:styleId="affff6">
    <w:name w:val="Содержимое врезки"/>
    <w:basedOn w:val="a"/>
    <w:qFormat/>
    <w:rsid w:val="00FA6CA6"/>
    <w:rPr>
      <w:lang w:eastAsia="zh-CN"/>
    </w:rPr>
  </w:style>
  <w:style w:type="paragraph" w:customStyle="1" w:styleId="affff7">
    <w:name w:val="Тендерные данные"/>
    <w:basedOn w:val="a"/>
    <w:semiHidden/>
    <w:qFormat/>
    <w:rsid w:val="00FA6CA6"/>
    <w:pPr>
      <w:tabs>
        <w:tab w:val="left" w:pos="1985"/>
      </w:tabs>
      <w:suppressAutoHyphens w:val="0"/>
      <w:spacing w:before="120" w:after="60"/>
      <w:jc w:val="both"/>
    </w:pPr>
    <w:rPr>
      <w:b/>
      <w:szCs w:val="20"/>
      <w:lang w:eastAsia="ru-RU"/>
    </w:rPr>
  </w:style>
  <w:style w:type="character" w:customStyle="1" w:styleId="Bodytext">
    <w:name w:val="Body text_"/>
    <w:link w:val="36"/>
    <w:locked/>
    <w:rsid w:val="00FA6CA6"/>
    <w:rPr>
      <w:rFonts w:ascii="Times New Roman" w:eastAsia="Times New Roman" w:hAnsi="Times New Roman" w:cs="Times New Roman"/>
      <w:color w:val="000000"/>
      <w:spacing w:val="1"/>
      <w:sz w:val="19"/>
      <w:szCs w:val="19"/>
      <w:shd w:val="clear" w:color="auto" w:fill="FFFFFF"/>
      <w:lang w:eastAsia="ru-RU" w:bidi="ru-RU"/>
    </w:rPr>
  </w:style>
  <w:style w:type="paragraph" w:customStyle="1" w:styleId="1ff5">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FA6CA6"/>
    <w:pPr>
      <w:suppressAutoHyphens w:val="0"/>
      <w:spacing w:after="160" w:line="240" w:lineRule="exact"/>
    </w:pPr>
    <w:rPr>
      <w:rFonts w:eastAsia="Calibri"/>
      <w:sz w:val="20"/>
      <w:szCs w:val="20"/>
      <w:lang w:eastAsia="zh-CN"/>
    </w:rPr>
  </w:style>
  <w:style w:type="character" w:customStyle="1" w:styleId="100">
    <w:name w:val="Обычный + 10 Знак"/>
    <w:aliases w:val="5 пт Знак"/>
    <w:link w:val="101"/>
    <w:locked/>
    <w:rsid w:val="00FA6CA6"/>
    <w:rPr>
      <w:sz w:val="21"/>
      <w:szCs w:val="21"/>
    </w:rPr>
  </w:style>
  <w:style w:type="paragraph" w:customStyle="1" w:styleId="101">
    <w:name w:val="Обычный + 10"/>
    <w:aliases w:val="5 пт"/>
    <w:basedOn w:val="a"/>
    <w:link w:val="100"/>
    <w:qFormat/>
    <w:rsid w:val="00FA6CA6"/>
    <w:pPr>
      <w:suppressAutoHyphens w:val="0"/>
      <w:jc w:val="both"/>
    </w:pPr>
    <w:rPr>
      <w:rFonts w:asciiTheme="minorHAnsi" w:eastAsiaTheme="minorHAnsi" w:hAnsiTheme="minorHAnsi" w:cstheme="minorBidi"/>
      <w:sz w:val="21"/>
      <w:szCs w:val="21"/>
      <w:lang w:eastAsia="en-US"/>
    </w:rPr>
  </w:style>
  <w:style w:type="character" w:customStyle="1" w:styleId="71">
    <w:name w:val="Заголовок 7 Знак1"/>
    <w:semiHidden/>
    <w:rsid w:val="00FA6CA6"/>
    <w:rPr>
      <w:rFonts w:ascii="Calibri Light" w:eastAsia="Times New Roman" w:hAnsi="Calibri Light" w:cs="Times New Roman"/>
      <w:i/>
      <w:iCs/>
      <w:color w:val="1F3763"/>
      <w:sz w:val="24"/>
      <w:szCs w:val="24"/>
      <w:lang w:eastAsia="ru-RU"/>
    </w:rPr>
  </w:style>
  <w:style w:type="character" w:customStyle="1" w:styleId="810">
    <w:name w:val="Заголовок 8 Знак1"/>
    <w:semiHidden/>
    <w:rsid w:val="00FA6CA6"/>
    <w:rPr>
      <w:rFonts w:ascii="Calibri Light" w:eastAsia="Times New Roman" w:hAnsi="Calibri Light" w:cs="Times New Roman"/>
      <w:color w:val="272727"/>
      <w:sz w:val="21"/>
      <w:szCs w:val="21"/>
      <w:lang w:eastAsia="ru-RU"/>
    </w:rPr>
  </w:style>
  <w:style w:type="character" w:customStyle="1" w:styleId="91">
    <w:name w:val="Заголовок 9 Знак1"/>
    <w:semiHidden/>
    <w:rsid w:val="00FA6CA6"/>
    <w:rPr>
      <w:rFonts w:ascii="Calibri Light" w:eastAsia="Times New Roman" w:hAnsi="Calibri Light" w:cs="Times New Roman"/>
      <w:i/>
      <w:iCs/>
      <w:color w:val="272727"/>
      <w:sz w:val="21"/>
      <w:szCs w:val="21"/>
      <w:lang w:eastAsia="ru-RU"/>
    </w:rPr>
  </w:style>
  <w:style w:type="character" w:customStyle="1" w:styleId="313">
    <w:name w:val="Основной текст 3 Знак1"/>
    <w:semiHidden/>
    <w:rsid w:val="00FA6CA6"/>
    <w:rPr>
      <w:rFonts w:ascii="Times New Roman" w:eastAsia="Times New Roman" w:hAnsi="Times New Roman" w:cs="Times New Roman"/>
      <w:sz w:val="16"/>
      <w:szCs w:val="16"/>
      <w:lang w:eastAsia="ru-RU"/>
    </w:rPr>
  </w:style>
  <w:style w:type="character" w:customStyle="1" w:styleId="1ff6">
    <w:name w:val="Дата Знак1"/>
    <w:semiHidden/>
    <w:rsid w:val="00FA6CA6"/>
    <w:rPr>
      <w:rFonts w:ascii="Times New Roman" w:eastAsia="Times New Roman" w:hAnsi="Times New Roman" w:cs="Times New Roman"/>
      <w:sz w:val="24"/>
      <w:szCs w:val="24"/>
      <w:lang w:eastAsia="ru-RU"/>
    </w:rPr>
  </w:style>
  <w:style w:type="character" w:customStyle="1" w:styleId="1ff7">
    <w:name w:val="Тема примечания Знак1"/>
    <w:semiHidden/>
    <w:rsid w:val="00FA6CA6"/>
    <w:rPr>
      <w:rFonts w:ascii="Times New Roman" w:eastAsia="Times New Roman" w:hAnsi="Times New Roman" w:cs="Times New Roman"/>
      <w:b/>
      <w:bCs/>
      <w:sz w:val="20"/>
      <w:szCs w:val="20"/>
      <w:lang w:eastAsia="ru-RU"/>
    </w:rPr>
  </w:style>
  <w:style w:type="character" w:customStyle="1" w:styleId="1ff8">
    <w:name w:val="Верхний колонтитул Знак1"/>
    <w:semiHidden/>
    <w:rsid w:val="00FA6CA6"/>
    <w:rPr>
      <w:rFonts w:ascii="Times New Roman" w:eastAsia="Times New Roman" w:hAnsi="Times New Roman" w:cs="Times New Roman"/>
      <w:sz w:val="24"/>
      <w:szCs w:val="24"/>
      <w:lang w:eastAsia="ru-RU"/>
    </w:rPr>
  </w:style>
  <w:style w:type="character" w:customStyle="1" w:styleId="MSReferenceSansSerif">
    <w:name w:val="Основной текст + MS Reference Sans Serif"/>
    <w:aliases w:val="8,5 pt,Интервал -1 pt"/>
    <w:rsid w:val="00FA6CA6"/>
    <w:rPr>
      <w:rFonts w:ascii="Times New Roman" w:eastAsia="Times New Roman" w:hAnsi="Times New Roman" w:cs="Times New Roman"/>
      <w:b/>
      <w:bCs/>
      <w:sz w:val="23"/>
      <w:szCs w:val="23"/>
      <w:shd w:val="clear" w:color="auto" w:fill="FFFFFF"/>
    </w:rPr>
  </w:style>
  <w:style w:type="character" w:customStyle="1" w:styleId="1ff9">
    <w:name w:val="Текст Знак1"/>
    <w:uiPriority w:val="99"/>
    <w:semiHidden/>
    <w:rsid w:val="00FA6CA6"/>
    <w:rPr>
      <w:rFonts w:ascii="Consolas" w:eastAsia="Times New Roman" w:hAnsi="Consolas" w:cs="Consolas"/>
      <w:sz w:val="21"/>
      <w:szCs w:val="21"/>
      <w:lang w:eastAsia="ru-RU"/>
    </w:rPr>
  </w:style>
  <w:style w:type="character" w:customStyle="1" w:styleId="WW8Num3z1">
    <w:name w:val="WW8Num3z1"/>
    <w:rsid w:val="00FA6CA6"/>
  </w:style>
  <w:style w:type="character" w:customStyle="1" w:styleId="WW8Num3z2">
    <w:name w:val="WW8Num3z2"/>
    <w:rsid w:val="00FA6CA6"/>
  </w:style>
  <w:style w:type="character" w:customStyle="1" w:styleId="WW8Num3z3">
    <w:name w:val="WW8Num3z3"/>
    <w:rsid w:val="00FA6CA6"/>
  </w:style>
  <w:style w:type="character" w:customStyle="1" w:styleId="WW8Num3z4">
    <w:name w:val="WW8Num3z4"/>
    <w:rsid w:val="00FA6CA6"/>
  </w:style>
  <w:style w:type="character" w:customStyle="1" w:styleId="WW8Num3z5">
    <w:name w:val="WW8Num3z5"/>
    <w:rsid w:val="00FA6CA6"/>
  </w:style>
  <w:style w:type="character" w:customStyle="1" w:styleId="WW8Num3z6">
    <w:name w:val="WW8Num3z6"/>
    <w:rsid w:val="00FA6CA6"/>
  </w:style>
  <w:style w:type="character" w:customStyle="1" w:styleId="WW8Num3z7">
    <w:name w:val="WW8Num3z7"/>
    <w:rsid w:val="00FA6CA6"/>
  </w:style>
  <w:style w:type="character" w:customStyle="1" w:styleId="WW8Num3z8">
    <w:name w:val="WW8Num3z8"/>
    <w:rsid w:val="00FA6CA6"/>
  </w:style>
  <w:style w:type="character" w:customStyle="1" w:styleId="WW8Num11z4">
    <w:name w:val="WW8Num11z4"/>
    <w:rsid w:val="00FA6CA6"/>
  </w:style>
  <w:style w:type="character" w:customStyle="1" w:styleId="WW8Num11z5">
    <w:name w:val="WW8Num11z5"/>
    <w:rsid w:val="00FA6CA6"/>
  </w:style>
  <w:style w:type="character" w:customStyle="1" w:styleId="WW8Num11z6">
    <w:name w:val="WW8Num11z6"/>
    <w:rsid w:val="00FA6CA6"/>
  </w:style>
  <w:style w:type="character" w:customStyle="1" w:styleId="WW8Num11z7">
    <w:name w:val="WW8Num11z7"/>
    <w:rsid w:val="00FA6CA6"/>
  </w:style>
  <w:style w:type="character" w:customStyle="1" w:styleId="WW8Num11z8">
    <w:name w:val="WW8Num11z8"/>
    <w:rsid w:val="00FA6CA6"/>
  </w:style>
  <w:style w:type="character" w:customStyle="1" w:styleId="1ffa">
    <w:name w:val="Схема документа Знак1"/>
    <w:uiPriority w:val="99"/>
    <w:semiHidden/>
    <w:rsid w:val="00FA6CA6"/>
    <w:rPr>
      <w:rFonts w:ascii="Segoe UI" w:eastAsia="Times New Roman" w:hAnsi="Segoe UI" w:cs="Segoe UI"/>
      <w:sz w:val="16"/>
      <w:szCs w:val="16"/>
      <w:lang w:eastAsia="ru-RU"/>
    </w:rPr>
  </w:style>
  <w:style w:type="character" w:customStyle="1" w:styleId="cardmaininfocontent2">
    <w:name w:val="cardmaininfo__content2"/>
    <w:rsid w:val="00FA6CA6"/>
    <w:rPr>
      <w:vanish/>
      <w:webHidden w:val="0"/>
      <w:specVanish/>
    </w:rPr>
  </w:style>
  <w:style w:type="character" w:customStyle="1" w:styleId="29pt">
    <w:name w:val="Основной текст (2) + 9 pt"/>
    <w:rsid w:val="00FA6CA6"/>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e29067e5dbe88132ca60788a0e68b108">
    <w:name w:val="e29067e5dbe88132ca60788a0e68b108"/>
    <w:rsid w:val="00FA6CA6"/>
  </w:style>
  <w:style w:type="character" w:customStyle="1" w:styleId="10pt0">
    <w:name w:val="Основной текст + 10 pt"/>
    <w:aliases w:val="Не полужирный"/>
    <w:rsid w:val="00FA6CA6"/>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shd w:val="clear" w:color="auto" w:fill="FFFFFF"/>
      <w:lang w:val="ru-RU"/>
    </w:rPr>
  </w:style>
  <w:style w:type="character" w:customStyle="1" w:styleId="114">
    <w:name w:val="Неразрешенное упоминание11"/>
    <w:uiPriority w:val="99"/>
    <w:semiHidden/>
    <w:rsid w:val="00FA6CA6"/>
    <w:rPr>
      <w:color w:val="605E5C"/>
      <w:shd w:val="clear" w:color="auto" w:fill="E1DFDD"/>
    </w:rPr>
  </w:style>
  <w:style w:type="paragraph" w:styleId="3f3">
    <w:name w:val="Body Text Indent 3"/>
    <w:basedOn w:val="a"/>
    <w:link w:val="312"/>
    <w:unhideWhenUsed/>
    <w:rsid w:val="00FA6CA6"/>
    <w:pPr>
      <w:suppressAutoHyphens w:val="0"/>
      <w:spacing w:after="120"/>
      <w:ind w:left="283"/>
      <w:jc w:val="both"/>
    </w:pPr>
    <w:rPr>
      <w:rFonts w:asciiTheme="minorHAnsi" w:eastAsiaTheme="minorHAnsi" w:hAnsiTheme="minorHAnsi" w:cstheme="minorBidi"/>
      <w:sz w:val="16"/>
      <w:szCs w:val="16"/>
      <w:lang w:eastAsia="en-US"/>
    </w:rPr>
  </w:style>
  <w:style w:type="character" w:customStyle="1" w:styleId="320">
    <w:name w:val="Основной текст с отступом 3 Знак2"/>
    <w:basedOn w:val="a0"/>
    <w:rsid w:val="00FA6CA6"/>
    <w:rPr>
      <w:rFonts w:ascii="Times New Roman" w:eastAsia="Times New Roman" w:hAnsi="Times New Roman" w:cs="Times New Roman"/>
      <w:sz w:val="16"/>
      <w:szCs w:val="16"/>
      <w:lang w:eastAsia="ar-SA"/>
    </w:rPr>
  </w:style>
  <w:style w:type="character" w:customStyle="1" w:styleId="blk1">
    <w:name w:val="blk1"/>
    <w:rsid w:val="00FA6CA6"/>
    <w:rPr>
      <w:vanish/>
      <w:webHidden w:val="0"/>
      <w:specVanish/>
    </w:rPr>
  </w:style>
  <w:style w:type="table" w:customStyle="1" w:styleId="115">
    <w:name w:val="Сетка таблицы 11"/>
    <w:basedOn w:val="a1"/>
    <w:next w:val="1ff2"/>
    <w:uiPriority w:val="99"/>
    <w:semiHidden/>
    <w:unhideWhenUsed/>
    <w:rsid w:val="00FA6CA6"/>
    <w:pPr>
      <w:spacing w:after="200" w:line="276" w:lineRule="auto"/>
    </w:pPr>
    <w:rPr>
      <w:rFonts w:ascii="Calibri" w:eastAsia="Calibri" w:hAnsi="Calibri"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16">
    <w:name w:val="Сетка таблицы11"/>
    <w:basedOn w:val="a1"/>
    <w:next w:val="ac"/>
    <w:uiPriority w:val="59"/>
    <w:rsid w:val="00FA6CA6"/>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FA6CA6"/>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table" w:customStyle="1" w:styleId="1112">
    <w:name w:val="Сетка таблицы111"/>
    <w:basedOn w:val="a1"/>
    <w:rsid w:val="00FA6CA6"/>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1"/>
    <w:uiPriority w:val="59"/>
    <w:rsid w:val="00FA6CA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rdmaininfopurchaselink">
    <w:name w:val="cardmaininfo__purchaselink"/>
    <w:rsid w:val="00FA6CA6"/>
  </w:style>
  <w:style w:type="paragraph" w:styleId="affff8">
    <w:name w:val="Normal (Web)"/>
    <w:basedOn w:val="a"/>
    <w:uiPriority w:val="99"/>
    <w:semiHidden/>
    <w:unhideWhenUsed/>
    <w:rsid w:val="00FA6CA6"/>
  </w:style>
  <w:style w:type="paragraph" w:styleId="afff3">
    <w:name w:val="Title"/>
    <w:basedOn w:val="a"/>
    <w:next w:val="a"/>
    <w:link w:val="2f"/>
    <w:qFormat/>
    <w:rsid w:val="00FA6CA6"/>
    <w:pPr>
      <w:contextualSpacing/>
    </w:pPr>
    <w:rPr>
      <w:rFonts w:asciiTheme="minorHAnsi" w:eastAsiaTheme="minorHAnsi" w:hAnsiTheme="minorHAnsi" w:cstheme="minorBidi"/>
      <w:b/>
      <w:bCs/>
    </w:rPr>
  </w:style>
  <w:style w:type="character" w:customStyle="1" w:styleId="affff9">
    <w:name w:val="Заголовок Знак"/>
    <w:basedOn w:val="a0"/>
    <w:uiPriority w:val="10"/>
    <w:rsid w:val="00FA6CA6"/>
    <w:rPr>
      <w:rFonts w:asciiTheme="majorHAnsi" w:eastAsiaTheme="majorEastAsia" w:hAnsiTheme="majorHAnsi" w:cstheme="majorBidi"/>
      <w:spacing w:val="-10"/>
      <w:kern w:val="28"/>
      <w:sz w:val="56"/>
      <w:szCs w:val="56"/>
      <w:lang w:eastAsia="ar-SA"/>
    </w:rPr>
  </w:style>
  <w:style w:type="table" w:customStyle="1" w:styleId="56">
    <w:name w:val="Сетка таблицы5"/>
    <w:basedOn w:val="a1"/>
    <w:next w:val="ac"/>
    <w:rsid w:val="008407CA"/>
    <w:pPr>
      <w:widowControl w:val="0"/>
      <w:adjustRightInd w:val="0"/>
      <w:spacing w:after="0" w:line="360" w:lineRule="atLeast"/>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6631845">
      <w:bodyDiv w:val="1"/>
      <w:marLeft w:val="0"/>
      <w:marRight w:val="0"/>
      <w:marTop w:val="0"/>
      <w:marBottom w:val="0"/>
      <w:divBdr>
        <w:top w:val="none" w:sz="0" w:space="0" w:color="auto"/>
        <w:left w:val="none" w:sz="0" w:space="0" w:color="auto"/>
        <w:bottom w:val="none" w:sz="0" w:space="0" w:color="auto"/>
        <w:right w:val="none" w:sz="0" w:space="0" w:color="auto"/>
      </w:divBdr>
    </w:div>
    <w:div w:id="535972832">
      <w:bodyDiv w:val="1"/>
      <w:marLeft w:val="0"/>
      <w:marRight w:val="0"/>
      <w:marTop w:val="0"/>
      <w:marBottom w:val="0"/>
      <w:divBdr>
        <w:top w:val="none" w:sz="0" w:space="0" w:color="auto"/>
        <w:left w:val="none" w:sz="0" w:space="0" w:color="auto"/>
        <w:bottom w:val="none" w:sz="0" w:space="0" w:color="auto"/>
        <w:right w:val="none" w:sz="0" w:space="0" w:color="auto"/>
      </w:divBdr>
    </w:div>
    <w:div w:id="621963227">
      <w:bodyDiv w:val="1"/>
      <w:marLeft w:val="0"/>
      <w:marRight w:val="0"/>
      <w:marTop w:val="0"/>
      <w:marBottom w:val="0"/>
      <w:divBdr>
        <w:top w:val="none" w:sz="0" w:space="0" w:color="auto"/>
        <w:left w:val="none" w:sz="0" w:space="0" w:color="auto"/>
        <w:bottom w:val="none" w:sz="0" w:space="0" w:color="auto"/>
        <w:right w:val="none" w:sz="0" w:space="0" w:color="auto"/>
      </w:divBdr>
    </w:div>
    <w:div w:id="642469069">
      <w:bodyDiv w:val="1"/>
      <w:marLeft w:val="0"/>
      <w:marRight w:val="0"/>
      <w:marTop w:val="0"/>
      <w:marBottom w:val="0"/>
      <w:divBdr>
        <w:top w:val="none" w:sz="0" w:space="0" w:color="auto"/>
        <w:left w:val="none" w:sz="0" w:space="0" w:color="auto"/>
        <w:bottom w:val="none" w:sz="0" w:space="0" w:color="auto"/>
        <w:right w:val="none" w:sz="0" w:space="0" w:color="auto"/>
      </w:divBdr>
    </w:div>
    <w:div w:id="675814083">
      <w:bodyDiv w:val="1"/>
      <w:marLeft w:val="0"/>
      <w:marRight w:val="0"/>
      <w:marTop w:val="0"/>
      <w:marBottom w:val="0"/>
      <w:divBdr>
        <w:top w:val="none" w:sz="0" w:space="0" w:color="auto"/>
        <w:left w:val="none" w:sz="0" w:space="0" w:color="auto"/>
        <w:bottom w:val="none" w:sz="0" w:space="0" w:color="auto"/>
        <w:right w:val="none" w:sz="0" w:space="0" w:color="auto"/>
      </w:divBdr>
    </w:div>
    <w:div w:id="785082801">
      <w:bodyDiv w:val="1"/>
      <w:marLeft w:val="0"/>
      <w:marRight w:val="0"/>
      <w:marTop w:val="0"/>
      <w:marBottom w:val="0"/>
      <w:divBdr>
        <w:top w:val="none" w:sz="0" w:space="0" w:color="auto"/>
        <w:left w:val="none" w:sz="0" w:space="0" w:color="auto"/>
        <w:bottom w:val="none" w:sz="0" w:space="0" w:color="auto"/>
        <w:right w:val="none" w:sz="0" w:space="0" w:color="auto"/>
      </w:divBdr>
    </w:div>
    <w:div w:id="882449549">
      <w:bodyDiv w:val="1"/>
      <w:marLeft w:val="0"/>
      <w:marRight w:val="0"/>
      <w:marTop w:val="0"/>
      <w:marBottom w:val="0"/>
      <w:divBdr>
        <w:top w:val="none" w:sz="0" w:space="0" w:color="auto"/>
        <w:left w:val="none" w:sz="0" w:space="0" w:color="auto"/>
        <w:bottom w:val="none" w:sz="0" w:space="0" w:color="auto"/>
        <w:right w:val="none" w:sz="0" w:space="0" w:color="auto"/>
      </w:divBdr>
    </w:div>
    <w:div w:id="915358982">
      <w:bodyDiv w:val="1"/>
      <w:marLeft w:val="0"/>
      <w:marRight w:val="0"/>
      <w:marTop w:val="0"/>
      <w:marBottom w:val="0"/>
      <w:divBdr>
        <w:top w:val="none" w:sz="0" w:space="0" w:color="auto"/>
        <w:left w:val="none" w:sz="0" w:space="0" w:color="auto"/>
        <w:bottom w:val="none" w:sz="0" w:space="0" w:color="auto"/>
        <w:right w:val="none" w:sz="0" w:space="0" w:color="auto"/>
      </w:divBdr>
    </w:div>
    <w:div w:id="1231888980">
      <w:bodyDiv w:val="1"/>
      <w:marLeft w:val="0"/>
      <w:marRight w:val="0"/>
      <w:marTop w:val="0"/>
      <w:marBottom w:val="0"/>
      <w:divBdr>
        <w:top w:val="none" w:sz="0" w:space="0" w:color="auto"/>
        <w:left w:val="none" w:sz="0" w:space="0" w:color="auto"/>
        <w:bottom w:val="none" w:sz="0" w:space="0" w:color="auto"/>
        <w:right w:val="none" w:sz="0" w:space="0" w:color="auto"/>
      </w:divBdr>
    </w:div>
    <w:div w:id="1376077197">
      <w:bodyDiv w:val="1"/>
      <w:marLeft w:val="0"/>
      <w:marRight w:val="0"/>
      <w:marTop w:val="0"/>
      <w:marBottom w:val="0"/>
      <w:divBdr>
        <w:top w:val="none" w:sz="0" w:space="0" w:color="auto"/>
        <w:left w:val="none" w:sz="0" w:space="0" w:color="auto"/>
        <w:bottom w:val="none" w:sz="0" w:space="0" w:color="auto"/>
        <w:right w:val="none" w:sz="0" w:space="0" w:color="auto"/>
      </w:divBdr>
    </w:div>
    <w:div w:id="166501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4763E-6231-4BBE-AA3E-25900B405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2248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US1</dc:creator>
  <cp:lastModifiedBy>Admin</cp:lastModifiedBy>
  <cp:revision>2</cp:revision>
  <cp:lastPrinted>2026-02-19T09:12:00Z</cp:lastPrinted>
  <dcterms:created xsi:type="dcterms:W3CDTF">2026-09-07T05:40:00Z</dcterms:created>
  <dcterms:modified xsi:type="dcterms:W3CDTF">2026-09-07T05:40:00Z</dcterms:modified>
</cp:coreProperties>
</file>